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CDD" w:rsidRPr="00E11CDD" w:rsidRDefault="007A1F73" w:rsidP="0092347F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jc w:val="center"/>
        <w:rPr>
          <w:b w:val="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-733425</wp:posOffset>
            </wp:positionH>
            <wp:positionV relativeFrom="margin">
              <wp:posOffset>133350</wp:posOffset>
            </wp:positionV>
            <wp:extent cx="1266825" cy="1266825"/>
            <wp:effectExtent l="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47F" w:rsidRPr="004C6A04" w:rsidRDefault="007A1F73" w:rsidP="00C6631A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jc w:val="both"/>
        <w:rPr>
          <w:b w:val="0"/>
          <w:sz w:val="44"/>
          <w:szCs w:val="44"/>
        </w:rPr>
      </w:pPr>
      <w:r w:rsidRPr="004C6A04">
        <w:rPr>
          <w:noProof/>
          <w:sz w:val="44"/>
          <w:szCs w:val="4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6350</wp:posOffset>
            </wp:positionV>
            <wp:extent cx="1807845" cy="1104900"/>
            <wp:effectExtent l="0" t="0" r="1905" b="0"/>
            <wp:wrapSquare wrapText="bothSides"/>
            <wp:docPr id="2" name="Picture 3" descr="http://www.bignet.org/regional/delegates/images/lawAnd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gnet.org/regional/delegates/images/lawAndord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65D">
        <w:rPr>
          <w:b w:val="0"/>
        </w:rPr>
        <w:t xml:space="preserve">       </w:t>
      </w:r>
      <w:r w:rsidR="00520A26">
        <w:rPr>
          <w:b w:val="0"/>
        </w:rPr>
        <w:t xml:space="preserve"> </w:t>
      </w:r>
      <w:r w:rsidR="0092347F" w:rsidRPr="004C6A04">
        <w:rPr>
          <w:b w:val="0"/>
          <w:sz w:val="44"/>
          <w:szCs w:val="44"/>
        </w:rPr>
        <w:t>Blacks In Government®</w:t>
      </w:r>
    </w:p>
    <w:p w:rsidR="0092347F" w:rsidRPr="004C6A04" w:rsidRDefault="00A66B91" w:rsidP="0092347F">
      <w:pPr>
        <w:spacing w:after="0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2018</w:t>
      </w:r>
      <w:r w:rsidR="0092347F" w:rsidRPr="004C6A04">
        <w:rPr>
          <w:rFonts w:ascii="Times New Roman" w:hAnsi="Times New Roman"/>
          <w:sz w:val="44"/>
          <w:szCs w:val="44"/>
        </w:rPr>
        <w:t xml:space="preserve"> National Delegates Assembly</w:t>
      </w:r>
    </w:p>
    <w:p w:rsidR="00187068" w:rsidRPr="004C6A04" w:rsidRDefault="0066265D" w:rsidP="00E816FF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jc w:val="both"/>
        <w:rPr>
          <w:b w:val="0"/>
          <w:bCs w:val="0"/>
          <w:sz w:val="44"/>
          <w:szCs w:val="44"/>
        </w:rPr>
      </w:pPr>
      <w:r w:rsidRPr="004C6A04">
        <w:rPr>
          <w:b w:val="0"/>
          <w:bCs w:val="0"/>
          <w:sz w:val="44"/>
          <w:szCs w:val="44"/>
        </w:rPr>
        <w:t xml:space="preserve">       </w:t>
      </w:r>
      <w:r w:rsidR="00634D6D">
        <w:rPr>
          <w:b w:val="0"/>
          <w:bCs w:val="0"/>
          <w:sz w:val="44"/>
          <w:szCs w:val="44"/>
        </w:rPr>
        <w:t xml:space="preserve">New Orleans, Louisiana </w:t>
      </w:r>
      <w:r w:rsidR="00ED4B4B" w:rsidRPr="004C6A04">
        <w:rPr>
          <w:b w:val="0"/>
          <w:bCs w:val="0"/>
          <w:sz w:val="44"/>
          <w:szCs w:val="44"/>
        </w:rPr>
        <w:t xml:space="preserve"> </w:t>
      </w:r>
    </w:p>
    <w:p w:rsidR="00E816FF" w:rsidRPr="004C6A04" w:rsidRDefault="00E816FF" w:rsidP="003737A7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ind w:right="72"/>
        <w:jc w:val="both"/>
        <w:rPr>
          <w:bCs w:val="0"/>
          <w:sz w:val="36"/>
          <w:szCs w:val="36"/>
        </w:rPr>
      </w:pPr>
    </w:p>
    <w:p w:rsidR="00E816FF" w:rsidRPr="004C6A04" w:rsidRDefault="003737A7" w:rsidP="003737A7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ind w:right="72"/>
        <w:jc w:val="both"/>
        <w:rPr>
          <w:bCs w:val="0"/>
          <w:sz w:val="36"/>
          <w:szCs w:val="36"/>
        </w:rPr>
      </w:pPr>
      <w:r>
        <w:rPr>
          <w:bCs w:val="0"/>
          <w:sz w:val="36"/>
          <w:szCs w:val="36"/>
        </w:rPr>
        <w:t xml:space="preserve">                    </w:t>
      </w:r>
      <w:r w:rsidR="00E816FF" w:rsidRPr="004C6A04">
        <w:rPr>
          <w:bCs w:val="0"/>
          <w:sz w:val="36"/>
          <w:szCs w:val="36"/>
        </w:rPr>
        <w:t>RESOLUTION</w:t>
      </w:r>
    </w:p>
    <w:p w:rsidR="00E816FF" w:rsidRDefault="00E816FF" w:rsidP="004C6A04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ind w:right="72"/>
        <w:jc w:val="center"/>
        <w:rPr>
          <w:bCs w:val="0"/>
          <w:sz w:val="32"/>
          <w:szCs w:val="32"/>
        </w:rPr>
      </w:pPr>
    </w:p>
    <w:p w:rsidR="00C66C54" w:rsidRPr="006A25C5" w:rsidRDefault="00280E79" w:rsidP="006A25C5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2234">
        <w:rPr>
          <w:rFonts w:ascii="Times New Roman" w:hAnsi="Times New Roman"/>
          <w:b/>
          <w:sz w:val="28"/>
          <w:szCs w:val="28"/>
        </w:rPr>
        <w:t xml:space="preserve">BIG Supports the </w:t>
      </w:r>
      <w:r w:rsidR="008E07E9" w:rsidRPr="00482234">
        <w:rPr>
          <w:rFonts w:ascii="DeVinne" w:hAnsi="DeVinne"/>
          <w:b/>
          <w:sz w:val="28"/>
          <w:szCs w:val="28"/>
        </w:rPr>
        <w:t xml:space="preserve">115TH </w:t>
      </w:r>
      <w:r w:rsidR="00482234">
        <w:rPr>
          <w:rFonts w:ascii="DeVinne" w:hAnsi="DeVinne"/>
          <w:b/>
          <w:sz w:val="28"/>
          <w:szCs w:val="28"/>
        </w:rPr>
        <w:t>Congress</w:t>
      </w:r>
      <w:r w:rsidR="008E07E9" w:rsidRPr="00482234">
        <w:rPr>
          <w:rFonts w:ascii="DeVinne" w:hAnsi="DeVinne"/>
          <w:b/>
          <w:sz w:val="28"/>
          <w:szCs w:val="28"/>
        </w:rPr>
        <w:t xml:space="preserve"> 1</w:t>
      </w:r>
      <w:r w:rsidR="00482234">
        <w:rPr>
          <w:rFonts w:ascii="DeVinne" w:hAnsi="DeVinne"/>
          <w:b/>
          <w:sz w:val="28"/>
          <w:szCs w:val="28"/>
        </w:rPr>
        <w:t>st</w:t>
      </w:r>
      <w:r w:rsidR="008E07E9" w:rsidRPr="00482234">
        <w:rPr>
          <w:rFonts w:ascii="DeVinne" w:hAnsi="DeVinne"/>
          <w:b/>
          <w:sz w:val="28"/>
          <w:szCs w:val="28"/>
        </w:rPr>
        <w:t xml:space="preserve"> S</w:t>
      </w:r>
      <w:r w:rsidR="00482234">
        <w:rPr>
          <w:rFonts w:ascii="DeVinne" w:hAnsi="DeVinne"/>
          <w:b/>
          <w:sz w:val="28"/>
          <w:szCs w:val="28"/>
        </w:rPr>
        <w:t>ession</w:t>
      </w:r>
      <w:r w:rsidR="008E07E9" w:rsidRPr="00482234">
        <w:rPr>
          <w:rFonts w:ascii="DeVinne" w:hAnsi="DeVinne"/>
          <w:b/>
          <w:sz w:val="28"/>
          <w:szCs w:val="28"/>
        </w:rPr>
        <w:t xml:space="preserve"> </w:t>
      </w:r>
      <w:r w:rsidR="00C66C54" w:rsidRPr="00482234">
        <w:rPr>
          <w:rFonts w:ascii="Times New Roman" w:hAnsi="Times New Roman"/>
          <w:b/>
          <w:sz w:val="28"/>
          <w:szCs w:val="28"/>
        </w:rPr>
        <w:t xml:space="preserve">U.S. House of Representatives Resolution </w:t>
      </w:r>
      <w:r w:rsidR="008E07E9" w:rsidRPr="00482234">
        <w:rPr>
          <w:b/>
          <w:sz w:val="28"/>
          <w:szCs w:val="28"/>
        </w:rPr>
        <w:t>(</w:t>
      </w:r>
      <w:r w:rsidR="00C66C54" w:rsidRPr="00482234">
        <w:rPr>
          <w:rFonts w:ascii="Times New Roman" w:hAnsi="Times New Roman"/>
          <w:b/>
          <w:sz w:val="28"/>
          <w:szCs w:val="28"/>
        </w:rPr>
        <w:t>H.</w:t>
      </w:r>
      <w:r w:rsidR="008E07E9" w:rsidRPr="00482234">
        <w:rPr>
          <w:b/>
          <w:sz w:val="28"/>
          <w:szCs w:val="28"/>
        </w:rPr>
        <w:t xml:space="preserve"> </w:t>
      </w:r>
      <w:r w:rsidR="00C66C54" w:rsidRPr="00482234">
        <w:rPr>
          <w:rFonts w:ascii="Times New Roman" w:hAnsi="Times New Roman"/>
          <w:b/>
          <w:sz w:val="28"/>
          <w:szCs w:val="28"/>
        </w:rPr>
        <w:t>R</w:t>
      </w:r>
      <w:r w:rsidR="008E07E9" w:rsidRPr="00482234">
        <w:rPr>
          <w:b/>
          <w:sz w:val="28"/>
          <w:szCs w:val="28"/>
        </w:rPr>
        <w:t>es.</w:t>
      </w:r>
      <w:r w:rsidR="00C66C54" w:rsidRPr="00482234">
        <w:rPr>
          <w:rFonts w:ascii="Times New Roman" w:hAnsi="Times New Roman"/>
          <w:b/>
          <w:sz w:val="28"/>
          <w:szCs w:val="28"/>
        </w:rPr>
        <w:t xml:space="preserve"> 423</w:t>
      </w:r>
      <w:r w:rsidR="008E07E9" w:rsidRPr="00482234">
        <w:rPr>
          <w:b/>
          <w:sz w:val="28"/>
          <w:szCs w:val="28"/>
        </w:rPr>
        <w:t>)</w:t>
      </w:r>
      <w:r w:rsidR="00C66C54" w:rsidRPr="00482234">
        <w:rPr>
          <w:rFonts w:ascii="Times New Roman" w:hAnsi="Times New Roman"/>
          <w:b/>
          <w:sz w:val="28"/>
          <w:szCs w:val="28"/>
        </w:rPr>
        <w:t xml:space="preserve"> </w:t>
      </w:r>
      <w:r w:rsidR="0099126B">
        <w:rPr>
          <w:rFonts w:ascii="Times New Roman" w:hAnsi="Times New Roman"/>
          <w:b/>
          <w:sz w:val="28"/>
          <w:szCs w:val="28"/>
        </w:rPr>
        <w:t>Introduced</w:t>
      </w:r>
      <w:r w:rsidR="00482234">
        <w:rPr>
          <w:rFonts w:ascii="Times New Roman" w:hAnsi="Times New Roman"/>
          <w:b/>
          <w:sz w:val="28"/>
          <w:szCs w:val="28"/>
        </w:rPr>
        <w:t xml:space="preserve"> By The Honorable </w:t>
      </w:r>
      <w:r w:rsidR="003B0E3D">
        <w:rPr>
          <w:rFonts w:ascii="Times New Roman" w:hAnsi="Times New Roman"/>
          <w:b/>
          <w:sz w:val="28"/>
          <w:szCs w:val="28"/>
        </w:rPr>
        <w:t xml:space="preserve">Maryland </w:t>
      </w:r>
      <w:r w:rsidR="0099126B">
        <w:rPr>
          <w:rFonts w:ascii="Times New Roman" w:hAnsi="Times New Roman"/>
          <w:b/>
          <w:sz w:val="28"/>
          <w:szCs w:val="28"/>
        </w:rPr>
        <w:t xml:space="preserve">Congressman </w:t>
      </w:r>
      <w:r w:rsidR="00482234">
        <w:rPr>
          <w:rFonts w:ascii="Times New Roman" w:hAnsi="Times New Roman"/>
          <w:b/>
          <w:sz w:val="28"/>
          <w:szCs w:val="28"/>
        </w:rPr>
        <w:t xml:space="preserve">Anthony Brown </w:t>
      </w:r>
      <w:r w:rsidR="0099126B">
        <w:rPr>
          <w:rFonts w:ascii="Times New Roman" w:hAnsi="Times New Roman"/>
          <w:b/>
          <w:sz w:val="28"/>
          <w:szCs w:val="28"/>
        </w:rPr>
        <w:t xml:space="preserve">On June 29, 2017, </w:t>
      </w:r>
      <w:r w:rsidR="00482234" w:rsidRPr="00482234">
        <w:rPr>
          <w:rFonts w:ascii="DeVinne" w:eastAsia="Times New Roman" w:hAnsi="DeVinne"/>
          <w:b/>
          <w:sz w:val="28"/>
          <w:szCs w:val="28"/>
        </w:rPr>
        <w:t>Condemning In The Strongest Terms The Unprovoked And Racially Motivated Murder of L</w:t>
      </w:r>
      <w:r w:rsidR="008E07E9" w:rsidRPr="00C66C54">
        <w:rPr>
          <w:rFonts w:ascii="DeVinne" w:eastAsia="Times New Roman" w:hAnsi="DeVinne"/>
          <w:b/>
          <w:sz w:val="28"/>
          <w:szCs w:val="28"/>
        </w:rPr>
        <w:t>t. Richard W. Collins III in College Park, Maryland, on May 20, 2017,</w:t>
      </w:r>
    </w:p>
    <w:p w:rsidR="008302BE" w:rsidRDefault="00520A26" w:rsidP="008302BE">
      <w:pPr>
        <w:shd w:val="clear" w:color="auto" w:fill="FFFFFF"/>
        <w:jc w:val="left"/>
        <w:rPr>
          <w:rFonts w:ascii="Times New Roman" w:hAnsi="Times New Roman"/>
          <w:color w:val="000000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>, the National Organization of Blacks In Government (BIG), was</w:t>
      </w:r>
      <w:r w:rsidR="00464BEB">
        <w:rPr>
          <w:rFonts w:ascii="Times New Roman" w:hAnsi="Times New Roman"/>
          <w:color w:val="000000"/>
          <w:sz w:val="24"/>
          <w:szCs w:val="24"/>
        </w:rPr>
        <w:t xml:space="preserve"> incorporated in 1976, as a 501[c]</w:t>
      </w:r>
      <w:r w:rsidRPr="000669CF">
        <w:rPr>
          <w:rFonts w:ascii="Times New Roman" w:hAnsi="Times New Roman"/>
          <w:color w:val="000000"/>
          <w:sz w:val="24"/>
          <w:szCs w:val="24"/>
        </w:rPr>
        <w:t>3 non-profit organization</w:t>
      </w:r>
      <w:r w:rsidR="00464BEB">
        <w:rPr>
          <w:rFonts w:ascii="Times New Roman" w:hAnsi="Times New Roman"/>
          <w:color w:val="000000"/>
          <w:sz w:val="24"/>
          <w:szCs w:val="24"/>
        </w:rPr>
        <w:t>, to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 edu</w:t>
      </w:r>
      <w:r w:rsidR="00464BEB">
        <w:rPr>
          <w:rFonts w:ascii="Times New Roman" w:hAnsi="Times New Roman"/>
          <w:color w:val="000000"/>
          <w:sz w:val="24"/>
          <w:szCs w:val="24"/>
        </w:rPr>
        <w:t>cate and advocate on behalf of Federal, State and M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unicipal government employees and today, BIG seeks to represent 2.5 million public and private civil servants by continuing to address discrimination in the workplace and its effect on public service; and </w:t>
      </w:r>
    </w:p>
    <w:p w:rsidR="00C66C54" w:rsidRPr="00C843DD" w:rsidRDefault="008302BE" w:rsidP="00C843DD">
      <w:pPr>
        <w:shd w:val="clear" w:color="auto" w:fill="FFFFFF"/>
        <w:jc w:val="left"/>
        <w:rPr>
          <w:rFonts w:ascii="Times New Roman" w:hAnsi="Times New Roman"/>
          <w:color w:val="000000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BIG’s National Constitution addresses issues of discrimination and racial bias in Federal, State and Municipal or</w:t>
      </w:r>
      <w:r w:rsidR="006A25C5">
        <w:rPr>
          <w:rFonts w:ascii="Times New Roman" w:hAnsi="Times New Roman"/>
          <w:color w:val="000000"/>
          <w:sz w:val="24"/>
          <w:szCs w:val="24"/>
        </w:rPr>
        <w:t>ganiza</w:t>
      </w:r>
      <w:r w:rsidR="00464BEB">
        <w:rPr>
          <w:rFonts w:ascii="Times New Roman" w:hAnsi="Times New Roman"/>
          <w:color w:val="000000"/>
          <w:sz w:val="24"/>
          <w:szCs w:val="24"/>
        </w:rPr>
        <w:t>tions, also</w:t>
      </w:r>
      <w:r w:rsidR="00A81F3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funded by government appropriations</w:t>
      </w:r>
      <w:r w:rsidR="00A81F31">
        <w:rPr>
          <w:rFonts w:ascii="Times New Roman" w:hAnsi="Times New Roman"/>
          <w:color w:val="000000"/>
          <w:sz w:val="24"/>
          <w:szCs w:val="24"/>
        </w:rPr>
        <w:t xml:space="preserve"> to include institutions of high</w:t>
      </w:r>
      <w:r w:rsidR="006A25C5">
        <w:rPr>
          <w:rFonts w:ascii="Times New Roman" w:hAnsi="Times New Roman"/>
          <w:color w:val="000000"/>
          <w:sz w:val="24"/>
          <w:szCs w:val="24"/>
        </w:rPr>
        <w:t>er education</w:t>
      </w:r>
      <w:r w:rsidR="00464BEB">
        <w:rPr>
          <w:rFonts w:ascii="Times New Roman" w:hAnsi="Times New Roman"/>
          <w:color w:val="000000"/>
          <w:sz w:val="24"/>
          <w:szCs w:val="24"/>
        </w:rPr>
        <w:t>,</w:t>
      </w:r>
      <w:r w:rsidR="00A81F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25C5">
        <w:rPr>
          <w:rFonts w:ascii="Times New Roman" w:hAnsi="Times New Roman"/>
          <w:color w:val="000000"/>
          <w:sz w:val="24"/>
          <w:szCs w:val="24"/>
        </w:rPr>
        <w:t xml:space="preserve">and </w:t>
      </w:r>
      <w:r w:rsidR="00C843DD">
        <w:rPr>
          <w:rFonts w:ascii="Times New Roman" w:hAnsi="Times New Roman"/>
          <w:color w:val="000000"/>
          <w:sz w:val="24"/>
          <w:szCs w:val="24"/>
        </w:rPr>
        <w:t xml:space="preserve">BIG </w:t>
      </w:r>
      <w:r w:rsidR="00A81F31">
        <w:rPr>
          <w:rFonts w:ascii="Times New Roman" w:hAnsi="Times New Roman"/>
          <w:color w:val="000000"/>
          <w:sz w:val="24"/>
          <w:szCs w:val="24"/>
        </w:rPr>
        <w:t>therefore</w:t>
      </w:r>
      <w:r w:rsidR="00464BE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43DD">
        <w:rPr>
          <w:rFonts w:ascii="Times New Roman" w:hAnsi="Times New Roman"/>
          <w:color w:val="000000"/>
          <w:sz w:val="24"/>
          <w:szCs w:val="24"/>
        </w:rPr>
        <w:t>support</w:t>
      </w:r>
      <w:r w:rsidR="00A81F31">
        <w:rPr>
          <w:rFonts w:ascii="Times New Roman" w:hAnsi="Times New Roman"/>
          <w:color w:val="000000"/>
          <w:sz w:val="24"/>
          <w:szCs w:val="24"/>
        </w:rPr>
        <w:t>s</w:t>
      </w:r>
      <w:r w:rsidR="00C843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43DD" w:rsidRPr="00A81F31">
        <w:rPr>
          <w:rFonts w:ascii="Times New Roman" w:hAnsi="Times New Roman"/>
          <w:color w:val="000000"/>
          <w:sz w:val="24"/>
          <w:szCs w:val="24"/>
          <w:u w:val="single"/>
        </w:rPr>
        <w:t>verbatim</w:t>
      </w:r>
      <w:r w:rsidR="00A81F31">
        <w:rPr>
          <w:rFonts w:ascii="Times New Roman" w:hAnsi="Times New Roman"/>
          <w:color w:val="000000"/>
          <w:sz w:val="24"/>
          <w:szCs w:val="24"/>
          <w:u w:val="single"/>
        </w:rPr>
        <w:t>,</w:t>
      </w:r>
      <w:r w:rsidR="00C843DD">
        <w:rPr>
          <w:rFonts w:ascii="Times New Roman" w:hAnsi="Times New Roman"/>
          <w:color w:val="000000"/>
          <w:sz w:val="24"/>
          <w:szCs w:val="24"/>
        </w:rPr>
        <w:t xml:space="preserve"> the language </w:t>
      </w:r>
      <w:r w:rsidR="00A81F31">
        <w:rPr>
          <w:rFonts w:ascii="Times New Roman" w:hAnsi="Times New Roman"/>
          <w:color w:val="000000"/>
          <w:sz w:val="24"/>
          <w:szCs w:val="24"/>
        </w:rPr>
        <w:t>of H. Res 423</w:t>
      </w:r>
      <w:r w:rsidR="00464BE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A25C5" w:rsidRPr="006A25C5">
        <w:rPr>
          <w:rFonts w:ascii="Times New Roman" w:hAnsi="Times New Roman"/>
          <w:b/>
          <w:color w:val="000000"/>
          <w:sz w:val="24"/>
          <w:szCs w:val="24"/>
        </w:rPr>
        <w:t>(</w:t>
      </w:r>
      <w:r w:rsidR="00464BEB" w:rsidRPr="00464BEB">
        <w:rPr>
          <w:rFonts w:ascii="Times New Roman" w:hAnsi="Times New Roman"/>
          <w:color w:val="000000"/>
          <w:sz w:val="24"/>
          <w:szCs w:val="24"/>
        </w:rPr>
        <w:t>See H.</w:t>
      </w:r>
      <w:r w:rsidR="00464BE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64BEB" w:rsidRPr="00464BEB">
        <w:rPr>
          <w:rFonts w:ascii="Times New Roman" w:hAnsi="Times New Roman"/>
          <w:color w:val="000000"/>
          <w:sz w:val="24"/>
          <w:szCs w:val="24"/>
        </w:rPr>
        <w:t>Res 423 at</w:t>
      </w:r>
      <w:r w:rsidR="00464BE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hyperlink r:id="rId8" w:history="1">
        <w:r w:rsidR="00C66C54" w:rsidRPr="00FC5EE1">
          <w:rPr>
            <w:rStyle w:val="Hyperlink"/>
            <w:rFonts w:ascii="Verdana" w:eastAsia="Times New Roman" w:hAnsi="Verdana"/>
            <w:b/>
            <w:bCs/>
            <w:sz w:val="19"/>
            <w:szCs w:val="19"/>
          </w:rPr>
          <w:t>http://tinyurl</w:t>
        </w:r>
        <w:r w:rsidR="00C66C54" w:rsidRPr="00FC5EE1">
          <w:rPr>
            <w:rStyle w:val="Hyperlink"/>
            <w:rFonts w:ascii="Verdana" w:eastAsia="Times New Roman" w:hAnsi="Verdana"/>
            <w:b/>
            <w:bCs/>
            <w:sz w:val="19"/>
            <w:szCs w:val="19"/>
          </w:rPr>
          <w:t>.</w:t>
        </w:r>
        <w:r w:rsidR="00C66C54" w:rsidRPr="00FC5EE1">
          <w:rPr>
            <w:rStyle w:val="Hyperlink"/>
            <w:rFonts w:ascii="Verdana" w:eastAsia="Times New Roman" w:hAnsi="Verdana"/>
            <w:b/>
            <w:bCs/>
            <w:sz w:val="19"/>
            <w:szCs w:val="19"/>
          </w:rPr>
          <w:t>com/y74</w:t>
        </w:r>
        <w:r w:rsidR="00C66C54" w:rsidRPr="00FC5EE1">
          <w:rPr>
            <w:rStyle w:val="Hyperlink"/>
            <w:rFonts w:ascii="Verdana" w:eastAsia="Times New Roman" w:hAnsi="Verdana"/>
            <w:b/>
            <w:bCs/>
            <w:sz w:val="19"/>
            <w:szCs w:val="19"/>
          </w:rPr>
          <w:t>a</w:t>
        </w:r>
        <w:r w:rsidR="00C66C54" w:rsidRPr="00FC5EE1">
          <w:rPr>
            <w:rStyle w:val="Hyperlink"/>
            <w:rFonts w:ascii="Verdana" w:eastAsia="Times New Roman" w:hAnsi="Verdana"/>
            <w:b/>
            <w:bCs/>
            <w:sz w:val="19"/>
            <w:szCs w:val="19"/>
          </w:rPr>
          <w:t>xb4f</w:t>
        </w:r>
      </w:hyperlink>
      <w:r w:rsidR="006A25C5">
        <w:rPr>
          <w:rFonts w:ascii="Verdana" w:eastAsia="Times New Roman" w:hAnsi="Verdana"/>
          <w:b/>
          <w:bCs/>
          <w:color w:val="000000"/>
          <w:sz w:val="19"/>
          <w:szCs w:val="19"/>
        </w:rPr>
        <w:t>)</w:t>
      </w:r>
    </w:p>
    <w:p w:rsidR="008302BE" w:rsidRPr="008302BE" w:rsidRDefault="008302BE" w:rsidP="008302BE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A81F31">
        <w:rPr>
          <w:rFonts w:ascii="Times New Roman" w:hAnsi="Times New Roman"/>
          <w:color w:val="000000"/>
          <w:sz w:val="24"/>
          <w:szCs w:val="24"/>
        </w:rPr>
        <w:t>H. Res. 423</w:t>
      </w:r>
      <w:r>
        <w:rPr>
          <w:rFonts w:ascii="Times New Roman" w:hAnsi="Times New Roman"/>
          <w:color w:val="000000"/>
          <w:sz w:val="24"/>
          <w:szCs w:val="24"/>
        </w:rPr>
        <w:t xml:space="preserve"> is supported by each of the honorable Congressional members -- </w:t>
      </w:r>
      <w:r w:rsidRPr="008302BE">
        <w:rPr>
          <w:rFonts w:ascii="DeVinne" w:eastAsia="Times New Roman" w:hAnsi="DeVinne"/>
        </w:rPr>
        <w:t>Mr. B</w:t>
      </w:r>
      <w:r w:rsidRPr="008302BE">
        <w:rPr>
          <w:rFonts w:ascii="DeVinne" w:eastAsia="Times New Roman" w:hAnsi="DeVinne"/>
          <w:sz w:val="18"/>
          <w:szCs w:val="18"/>
        </w:rPr>
        <w:t xml:space="preserve">ROWN </w:t>
      </w:r>
      <w:r w:rsidRPr="008302BE">
        <w:rPr>
          <w:rFonts w:ascii="DeVinne" w:eastAsia="Times New Roman" w:hAnsi="DeVinne"/>
        </w:rPr>
        <w:t>of Maryland (for himself, Mr. B</w:t>
      </w:r>
      <w:r w:rsidRPr="008302BE">
        <w:rPr>
          <w:rFonts w:ascii="DeVinne" w:eastAsia="Times New Roman" w:hAnsi="DeVinne"/>
          <w:sz w:val="18"/>
          <w:szCs w:val="18"/>
        </w:rPr>
        <w:t>EYER</w:t>
      </w:r>
      <w:r w:rsidRPr="008302BE">
        <w:rPr>
          <w:rFonts w:ascii="DeVinne" w:eastAsia="Times New Roman" w:hAnsi="DeVinne"/>
        </w:rPr>
        <w:t>, Ms. B</w:t>
      </w:r>
      <w:r w:rsidRPr="008302BE">
        <w:rPr>
          <w:rFonts w:ascii="DeVinne" w:eastAsia="Times New Roman" w:hAnsi="DeVinne"/>
          <w:sz w:val="18"/>
          <w:szCs w:val="18"/>
        </w:rPr>
        <w:t xml:space="preserve">LUNT </w:t>
      </w:r>
      <w:r w:rsidRPr="008302BE">
        <w:rPr>
          <w:rFonts w:ascii="DeVinne" w:eastAsia="Times New Roman" w:hAnsi="DeVinne"/>
        </w:rPr>
        <w:t>R</w:t>
      </w:r>
      <w:r w:rsidRPr="008302BE">
        <w:rPr>
          <w:rFonts w:ascii="DeVinne" w:eastAsia="Times New Roman" w:hAnsi="DeVinne"/>
          <w:sz w:val="18"/>
          <w:szCs w:val="18"/>
        </w:rPr>
        <w:t>OCHESTER</w:t>
      </w:r>
      <w:r w:rsidRPr="008302BE">
        <w:rPr>
          <w:rFonts w:ascii="DeVinne" w:eastAsia="Times New Roman" w:hAnsi="DeVinne"/>
        </w:rPr>
        <w:t>, Mr. B</w:t>
      </w:r>
      <w:r w:rsidRPr="008302BE">
        <w:rPr>
          <w:rFonts w:ascii="DeVinne" w:eastAsia="Times New Roman" w:hAnsi="DeVinne"/>
          <w:sz w:val="18"/>
          <w:szCs w:val="18"/>
        </w:rPr>
        <w:t>UTTERFIELD</w:t>
      </w:r>
      <w:r w:rsidRPr="008302BE">
        <w:rPr>
          <w:rFonts w:ascii="DeVinne" w:eastAsia="Times New Roman" w:hAnsi="DeVinne"/>
        </w:rPr>
        <w:t>, Mr. C</w:t>
      </w:r>
      <w:r w:rsidRPr="008302BE">
        <w:rPr>
          <w:rFonts w:ascii="DeVinne" w:eastAsia="Times New Roman" w:hAnsi="DeVinne"/>
          <w:sz w:val="18"/>
          <w:szCs w:val="18"/>
        </w:rPr>
        <w:t xml:space="preserve">ARSON </w:t>
      </w:r>
      <w:r w:rsidRPr="008302BE">
        <w:rPr>
          <w:rFonts w:ascii="DeVinne" w:eastAsia="Times New Roman" w:hAnsi="DeVinne"/>
        </w:rPr>
        <w:t>of Indiana, Mr. C</w:t>
      </w:r>
      <w:r w:rsidRPr="008302BE">
        <w:rPr>
          <w:rFonts w:ascii="DeVinne" w:eastAsia="Times New Roman" w:hAnsi="DeVinne"/>
          <w:sz w:val="18"/>
          <w:szCs w:val="18"/>
        </w:rPr>
        <w:t>ICILLINE</w:t>
      </w:r>
      <w:r w:rsidRPr="008302BE">
        <w:rPr>
          <w:rFonts w:ascii="DeVinne" w:eastAsia="Times New Roman" w:hAnsi="DeVinne"/>
        </w:rPr>
        <w:t>, Ms. C</w:t>
      </w:r>
      <w:r w:rsidRPr="008302BE">
        <w:rPr>
          <w:rFonts w:ascii="DeVinne" w:eastAsia="Times New Roman" w:hAnsi="DeVinne"/>
          <w:sz w:val="18"/>
          <w:szCs w:val="18"/>
        </w:rPr>
        <w:t xml:space="preserve">LARKE </w:t>
      </w:r>
      <w:r w:rsidRPr="008302BE">
        <w:rPr>
          <w:rFonts w:ascii="DeVinne" w:eastAsia="Times New Roman" w:hAnsi="DeVinne"/>
        </w:rPr>
        <w:t>of New York, Mr. C</w:t>
      </w:r>
      <w:r w:rsidRPr="008302BE">
        <w:rPr>
          <w:rFonts w:ascii="DeVinne" w:eastAsia="Times New Roman" w:hAnsi="DeVinne"/>
          <w:sz w:val="18"/>
          <w:szCs w:val="18"/>
        </w:rPr>
        <w:t>OHEN</w:t>
      </w:r>
      <w:r w:rsidRPr="008302BE">
        <w:rPr>
          <w:rFonts w:ascii="DeVinne" w:eastAsia="Times New Roman" w:hAnsi="DeVinne"/>
        </w:rPr>
        <w:t>, Mr. C</w:t>
      </w:r>
      <w:r w:rsidRPr="008302BE">
        <w:rPr>
          <w:rFonts w:ascii="DeVinne" w:eastAsia="Times New Roman" w:hAnsi="DeVinne"/>
          <w:sz w:val="18"/>
          <w:szCs w:val="18"/>
        </w:rPr>
        <w:t>ONYERS</w:t>
      </w:r>
      <w:r w:rsidRPr="008302BE">
        <w:rPr>
          <w:rFonts w:ascii="DeVinne" w:eastAsia="Times New Roman" w:hAnsi="DeVinne"/>
        </w:rPr>
        <w:t>, Mr. C</w:t>
      </w:r>
      <w:r w:rsidRPr="008302BE">
        <w:rPr>
          <w:rFonts w:ascii="DeVinne" w:eastAsia="Times New Roman" w:hAnsi="DeVinne"/>
          <w:sz w:val="18"/>
          <w:szCs w:val="18"/>
        </w:rPr>
        <w:t>OSTA</w:t>
      </w:r>
      <w:r w:rsidRPr="008302BE">
        <w:rPr>
          <w:rFonts w:ascii="DeVinne" w:eastAsia="Times New Roman" w:hAnsi="DeVinne"/>
        </w:rPr>
        <w:t>, Mr. C</w:t>
      </w:r>
      <w:r w:rsidRPr="008302BE">
        <w:rPr>
          <w:rFonts w:ascii="DeVinne" w:eastAsia="Times New Roman" w:hAnsi="DeVinne"/>
          <w:sz w:val="18"/>
          <w:szCs w:val="18"/>
        </w:rPr>
        <w:t>UMMINGS</w:t>
      </w:r>
      <w:r w:rsidRPr="008302BE">
        <w:rPr>
          <w:rFonts w:ascii="DeVinne" w:eastAsia="Times New Roman" w:hAnsi="DeVinne"/>
        </w:rPr>
        <w:t>, Mr. D</w:t>
      </w:r>
      <w:r w:rsidRPr="008302BE">
        <w:rPr>
          <w:rFonts w:ascii="DeVinne" w:eastAsia="Times New Roman" w:hAnsi="DeVinne"/>
          <w:sz w:val="18"/>
          <w:szCs w:val="18"/>
        </w:rPr>
        <w:t>ELANEY</w:t>
      </w:r>
      <w:r w:rsidRPr="008302BE">
        <w:rPr>
          <w:rFonts w:ascii="DeVinne" w:eastAsia="Times New Roman" w:hAnsi="DeVinne"/>
        </w:rPr>
        <w:t>, Mrs. D</w:t>
      </w:r>
      <w:r w:rsidRPr="008302BE">
        <w:rPr>
          <w:rFonts w:ascii="DeVinne" w:eastAsia="Times New Roman" w:hAnsi="DeVinne"/>
          <w:sz w:val="18"/>
          <w:szCs w:val="18"/>
        </w:rPr>
        <w:t>INGELL</w:t>
      </w:r>
      <w:r w:rsidRPr="008302BE">
        <w:rPr>
          <w:rFonts w:ascii="DeVinne" w:eastAsia="Times New Roman" w:hAnsi="DeVinne"/>
        </w:rPr>
        <w:t>, Mr. E</w:t>
      </w:r>
      <w:r w:rsidRPr="008302BE">
        <w:rPr>
          <w:rFonts w:ascii="DeVinne" w:eastAsia="Times New Roman" w:hAnsi="DeVinne"/>
          <w:sz w:val="18"/>
          <w:szCs w:val="18"/>
        </w:rPr>
        <w:t>LLISON</w:t>
      </w:r>
      <w:r w:rsidRPr="008302BE">
        <w:rPr>
          <w:rFonts w:ascii="DeVinne" w:eastAsia="Times New Roman" w:hAnsi="DeVinne"/>
        </w:rPr>
        <w:t>, Mr. E</w:t>
      </w:r>
      <w:r w:rsidRPr="008302BE">
        <w:rPr>
          <w:rFonts w:ascii="DeVinne" w:eastAsia="Times New Roman" w:hAnsi="DeVinne"/>
          <w:sz w:val="18"/>
          <w:szCs w:val="18"/>
        </w:rPr>
        <w:t>VANS</w:t>
      </w:r>
      <w:r w:rsidRPr="008302BE">
        <w:rPr>
          <w:rFonts w:ascii="DeVinne" w:eastAsia="Times New Roman" w:hAnsi="DeVinne"/>
        </w:rPr>
        <w:t>, Mr. A</w:t>
      </w:r>
      <w:r w:rsidRPr="008302BE">
        <w:rPr>
          <w:rFonts w:ascii="DeVinne" w:eastAsia="Times New Roman" w:hAnsi="DeVinne"/>
          <w:sz w:val="18"/>
          <w:szCs w:val="18"/>
        </w:rPr>
        <w:t xml:space="preserve">L </w:t>
      </w:r>
      <w:r w:rsidRPr="008302BE">
        <w:rPr>
          <w:rFonts w:ascii="DeVinne" w:eastAsia="Times New Roman" w:hAnsi="DeVinne"/>
        </w:rPr>
        <w:t>G</w:t>
      </w:r>
      <w:r w:rsidRPr="008302BE">
        <w:rPr>
          <w:rFonts w:ascii="DeVinne" w:eastAsia="Times New Roman" w:hAnsi="DeVinne"/>
          <w:sz w:val="18"/>
          <w:szCs w:val="18"/>
        </w:rPr>
        <w:t xml:space="preserve">REEN </w:t>
      </w:r>
      <w:r w:rsidRPr="008302BE">
        <w:rPr>
          <w:rFonts w:ascii="DeVinne" w:eastAsia="Times New Roman" w:hAnsi="DeVinne"/>
        </w:rPr>
        <w:t>of Texas, Mr. G</w:t>
      </w:r>
      <w:r w:rsidRPr="008302BE">
        <w:rPr>
          <w:rFonts w:ascii="DeVinne" w:eastAsia="Times New Roman" w:hAnsi="DeVinne"/>
          <w:sz w:val="18"/>
          <w:szCs w:val="18"/>
        </w:rPr>
        <w:t>RIJALVA</w:t>
      </w:r>
      <w:r w:rsidRPr="008302BE">
        <w:rPr>
          <w:rFonts w:ascii="DeVinne" w:eastAsia="Times New Roman" w:hAnsi="DeVinne"/>
        </w:rPr>
        <w:t>, Mr. G</w:t>
      </w:r>
      <w:r w:rsidRPr="008302BE">
        <w:rPr>
          <w:rFonts w:ascii="DeVinne" w:eastAsia="Times New Roman" w:hAnsi="DeVinne"/>
          <w:sz w:val="18"/>
          <w:szCs w:val="18"/>
        </w:rPr>
        <w:t>UTIE</w:t>
      </w:r>
      <w:r w:rsidRPr="008302BE">
        <w:rPr>
          <w:rFonts w:ascii="DeVinne" w:eastAsia="Times New Roman" w:hAnsi="DeVinne"/>
          <w:position w:val="2"/>
        </w:rPr>
        <w:t xml:space="preserve"> ́</w:t>
      </w:r>
      <w:r w:rsidRPr="008302BE">
        <w:rPr>
          <w:rFonts w:ascii="DeVinne" w:eastAsia="Times New Roman" w:hAnsi="DeVinne"/>
          <w:sz w:val="18"/>
          <w:szCs w:val="18"/>
        </w:rPr>
        <w:t>RREZ</w:t>
      </w:r>
      <w:r w:rsidRPr="008302BE">
        <w:rPr>
          <w:rFonts w:ascii="DeVinne" w:eastAsia="Times New Roman" w:hAnsi="DeVinne"/>
        </w:rPr>
        <w:t>, Ms. H</w:t>
      </w:r>
      <w:r w:rsidRPr="008302BE">
        <w:rPr>
          <w:rFonts w:ascii="DeVinne" w:eastAsia="Times New Roman" w:hAnsi="DeVinne"/>
          <w:sz w:val="18"/>
          <w:szCs w:val="18"/>
        </w:rPr>
        <w:t>ANABUSA</w:t>
      </w:r>
      <w:r w:rsidRPr="008302BE">
        <w:rPr>
          <w:rFonts w:ascii="DeVinne" w:eastAsia="Times New Roman" w:hAnsi="DeVinne"/>
        </w:rPr>
        <w:t>, Mr. H</w:t>
      </w:r>
      <w:r w:rsidRPr="008302BE">
        <w:rPr>
          <w:rFonts w:ascii="DeVinne" w:eastAsia="Times New Roman" w:hAnsi="DeVinne"/>
          <w:sz w:val="18"/>
          <w:szCs w:val="18"/>
        </w:rPr>
        <w:t>ASTINGS</w:t>
      </w:r>
      <w:r w:rsidRPr="008302BE">
        <w:rPr>
          <w:rFonts w:ascii="DeVinne" w:eastAsia="Times New Roman" w:hAnsi="DeVinne"/>
        </w:rPr>
        <w:t>, Ms. N</w:t>
      </w:r>
      <w:r w:rsidRPr="008302BE">
        <w:rPr>
          <w:rFonts w:ascii="DeVinne" w:eastAsia="Times New Roman" w:hAnsi="DeVinne"/>
          <w:sz w:val="18"/>
          <w:szCs w:val="18"/>
        </w:rPr>
        <w:t>ORTON</w:t>
      </w:r>
      <w:r w:rsidRPr="008302BE">
        <w:rPr>
          <w:rFonts w:ascii="DeVinne" w:eastAsia="Times New Roman" w:hAnsi="DeVinne"/>
        </w:rPr>
        <w:t>, Mr. H</w:t>
      </w:r>
      <w:r w:rsidRPr="008302BE">
        <w:rPr>
          <w:rFonts w:ascii="DeVinne" w:eastAsia="Times New Roman" w:hAnsi="DeVinne"/>
          <w:sz w:val="18"/>
          <w:szCs w:val="18"/>
        </w:rPr>
        <w:t>OYER</w:t>
      </w:r>
      <w:r w:rsidRPr="008302BE">
        <w:rPr>
          <w:rFonts w:ascii="DeVinne" w:eastAsia="Times New Roman" w:hAnsi="DeVinne"/>
        </w:rPr>
        <w:t>, Ms. J</w:t>
      </w:r>
      <w:r w:rsidRPr="008302BE">
        <w:rPr>
          <w:rFonts w:ascii="DeVinne" w:eastAsia="Times New Roman" w:hAnsi="DeVinne"/>
          <w:sz w:val="18"/>
          <w:szCs w:val="18"/>
        </w:rPr>
        <w:t xml:space="preserve">ACKSON </w:t>
      </w:r>
      <w:r w:rsidRPr="008302BE">
        <w:rPr>
          <w:rFonts w:ascii="DeVinne" w:eastAsia="Times New Roman" w:hAnsi="DeVinne"/>
        </w:rPr>
        <w:t>L</w:t>
      </w:r>
      <w:r w:rsidRPr="008302BE">
        <w:rPr>
          <w:rFonts w:ascii="DeVinne" w:eastAsia="Times New Roman" w:hAnsi="DeVinne"/>
          <w:sz w:val="18"/>
          <w:szCs w:val="18"/>
        </w:rPr>
        <w:t>EE</w:t>
      </w:r>
      <w:r w:rsidRPr="008302BE">
        <w:rPr>
          <w:rFonts w:ascii="DeVinne" w:eastAsia="Times New Roman" w:hAnsi="DeVinne"/>
        </w:rPr>
        <w:t>, Ms. J</w:t>
      </w:r>
      <w:r w:rsidRPr="008302BE">
        <w:rPr>
          <w:rFonts w:ascii="DeVinne" w:eastAsia="Times New Roman" w:hAnsi="DeVinne"/>
          <w:sz w:val="18"/>
          <w:szCs w:val="18"/>
        </w:rPr>
        <w:t>AYAPAL</w:t>
      </w:r>
      <w:r w:rsidRPr="008302BE">
        <w:rPr>
          <w:rFonts w:ascii="DeVinne" w:eastAsia="Times New Roman" w:hAnsi="DeVinne"/>
        </w:rPr>
        <w:t>, Mr. J</w:t>
      </w:r>
      <w:r w:rsidRPr="008302BE">
        <w:rPr>
          <w:rFonts w:ascii="DeVinne" w:eastAsia="Times New Roman" w:hAnsi="DeVinne"/>
          <w:sz w:val="18"/>
          <w:szCs w:val="18"/>
        </w:rPr>
        <w:t>EFFRIES</w:t>
      </w:r>
      <w:r w:rsidRPr="008302BE">
        <w:rPr>
          <w:rFonts w:ascii="DeVinne" w:eastAsia="Times New Roman" w:hAnsi="DeVinne"/>
        </w:rPr>
        <w:t>, Mr. J</w:t>
      </w:r>
      <w:r w:rsidRPr="008302BE">
        <w:rPr>
          <w:rFonts w:ascii="DeVinne" w:eastAsia="Times New Roman" w:hAnsi="DeVinne"/>
          <w:sz w:val="18"/>
          <w:szCs w:val="18"/>
        </w:rPr>
        <w:t xml:space="preserve">OHNSON </w:t>
      </w:r>
      <w:r w:rsidRPr="008302BE">
        <w:rPr>
          <w:rFonts w:ascii="DeVinne" w:eastAsia="Times New Roman" w:hAnsi="DeVinne"/>
        </w:rPr>
        <w:t>of Georgia, Mr. K</w:t>
      </w:r>
      <w:r w:rsidRPr="008302BE">
        <w:rPr>
          <w:rFonts w:ascii="DeVinne" w:eastAsia="Times New Roman" w:hAnsi="DeVinne"/>
          <w:sz w:val="18"/>
          <w:szCs w:val="18"/>
        </w:rPr>
        <w:t>HANNA</w:t>
      </w:r>
      <w:r w:rsidRPr="008302BE">
        <w:rPr>
          <w:rFonts w:ascii="DeVinne" w:eastAsia="Times New Roman" w:hAnsi="DeVinne"/>
        </w:rPr>
        <w:t>, Mr. K</w:t>
      </w:r>
      <w:r w:rsidRPr="008302BE">
        <w:rPr>
          <w:rFonts w:ascii="DeVinne" w:eastAsia="Times New Roman" w:hAnsi="DeVinne"/>
          <w:sz w:val="18"/>
          <w:szCs w:val="18"/>
        </w:rPr>
        <w:t>RISHNAMOORTHI</w:t>
      </w:r>
      <w:r w:rsidRPr="008302BE">
        <w:rPr>
          <w:rFonts w:ascii="DeVinne" w:eastAsia="Times New Roman" w:hAnsi="DeVinne"/>
        </w:rPr>
        <w:t>, Mrs. L</w:t>
      </w:r>
      <w:r w:rsidRPr="008302BE">
        <w:rPr>
          <w:rFonts w:ascii="DeVinne" w:eastAsia="Times New Roman" w:hAnsi="DeVinne"/>
          <w:sz w:val="18"/>
          <w:szCs w:val="18"/>
        </w:rPr>
        <w:t>AWRENCE</w:t>
      </w:r>
      <w:r w:rsidRPr="008302BE">
        <w:rPr>
          <w:rFonts w:ascii="DeVinne" w:eastAsia="Times New Roman" w:hAnsi="DeVinne"/>
        </w:rPr>
        <w:t>, Ms. L</w:t>
      </w:r>
      <w:r w:rsidRPr="008302BE">
        <w:rPr>
          <w:rFonts w:ascii="DeVinne" w:eastAsia="Times New Roman" w:hAnsi="DeVinne"/>
          <w:sz w:val="18"/>
          <w:szCs w:val="18"/>
        </w:rPr>
        <w:t>EE</w:t>
      </w:r>
      <w:r w:rsidRPr="008302BE">
        <w:rPr>
          <w:rFonts w:ascii="DeVinne" w:eastAsia="Times New Roman" w:hAnsi="DeVinne"/>
        </w:rPr>
        <w:t>, Mr. L</w:t>
      </w:r>
      <w:r w:rsidRPr="008302BE">
        <w:rPr>
          <w:rFonts w:ascii="DeVinne" w:eastAsia="Times New Roman" w:hAnsi="DeVinne"/>
          <w:sz w:val="18"/>
          <w:szCs w:val="18"/>
        </w:rPr>
        <w:t xml:space="preserve">EWIS </w:t>
      </w:r>
      <w:r w:rsidRPr="008302BE">
        <w:rPr>
          <w:rFonts w:ascii="DeVinne" w:eastAsia="Times New Roman" w:hAnsi="DeVinne"/>
        </w:rPr>
        <w:t>of Georgia, Ms. L</w:t>
      </w:r>
      <w:r w:rsidRPr="008302BE">
        <w:rPr>
          <w:rFonts w:ascii="DeVinne" w:eastAsia="Times New Roman" w:hAnsi="DeVinne"/>
          <w:sz w:val="18"/>
          <w:szCs w:val="18"/>
        </w:rPr>
        <w:t>OFGREN</w:t>
      </w:r>
      <w:r w:rsidRPr="008302BE">
        <w:rPr>
          <w:rFonts w:ascii="DeVinne" w:eastAsia="Times New Roman" w:hAnsi="DeVinne"/>
        </w:rPr>
        <w:t>, Ms. M</w:t>
      </w:r>
      <w:r w:rsidRPr="008302BE">
        <w:rPr>
          <w:rFonts w:ascii="DeVinne" w:eastAsia="Times New Roman" w:hAnsi="DeVinne"/>
          <w:sz w:val="18"/>
          <w:szCs w:val="18"/>
        </w:rPr>
        <w:t xml:space="preserve">ICHELLE </w:t>
      </w:r>
      <w:r w:rsidRPr="008302BE">
        <w:rPr>
          <w:rFonts w:ascii="DeVinne" w:eastAsia="Times New Roman" w:hAnsi="DeVinne"/>
        </w:rPr>
        <w:t>L</w:t>
      </w:r>
      <w:r w:rsidRPr="008302BE">
        <w:rPr>
          <w:rFonts w:ascii="DeVinne" w:eastAsia="Times New Roman" w:hAnsi="DeVinne"/>
          <w:sz w:val="18"/>
          <w:szCs w:val="18"/>
        </w:rPr>
        <w:t xml:space="preserve">UJAN </w:t>
      </w:r>
      <w:r w:rsidRPr="008302BE">
        <w:rPr>
          <w:rFonts w:ascii="DeVinne" w:eastAsia="Times New Roman" w:hAnsi="DeVinne"/>
        </w:rPr>
        <w:t>G</w:t>
      </w:r>
      <w:r w:rsidRPr="008302BE">
        <w:rPr>
          <w:rFonts w:ascii="DeVinne" w:eastAsia="Times New Roman" w:hAnsi="DeVinne"/>
          <w:sz w:val="18"/>
          <w:szCs w:val="18"/>
        </w:rPr>
        <w:t xml:space="preserve">RISHAM </w:t>
      </w:r>
      <w:r w:rsidRPr="008302BE">
        <w:rPr>
          <w:rFonts w:ascii="DeVinne" w:eastAsia="Times New Roman" w:hAnsi="DeVinne"/>
        </w:rPr>
        <w:t>of New Mexico, Mr. S</w:t>
      </w:r>
      <w:r w:rsidRPr="008302BE">
        <w:rPr>
          <w:rFonts w:ascii="DeVinne" w:eastAsia="Times New Roman" w:hAnsi="DeVinne"/>
          <w:sz w:val="18"/>
          <w:szCs w:val="18"/>
        </w:rPr>
        <w:t xml:space="preserve">EAN </w:t>
      </w:r>
      <w:r w:rsidRPr="008302BE">
        <w:rPr>
          <w:rFonts w:ascii="DeVinne" w:eastAsia="Times New Roman" w:hAnsi="DeVinne"/>
        </w:rPr>
        <w:t>P</w:t>
      </w:r>
      <w:r w:rsidRPr="008302BE">
        <w:rPr>
          <w:rFonts w:ascii="DeVinne" w:eastAsia="Times New Roman" w:hAnsi="DeVinne"/>
          <w:sz w:val="18"/>
          <w:szCs w:val="18"/>
        </w:rPr>
        <w:t xml:space="preserve">ATRICK </w:t>
      </w:r>
      <w:r w:rsidRPr="008302BE">
        <w:rPr>
          <w:rFonts w:ascii="DeVinne" w:eastAsia="Times New Roman" w:hAnsi="DeVinne"/>
        </w:rPr>
        <w:t>M</w:t>
      </w:r>
      <w:r w:rsidRPr="008302BE">
        <w:rPr>
          <w:rFonts w:ascii="DeVinne" w:eastAsia="Times New Roman" w:hAnsi="DeVinne"/>
          <w:sz w:val="18"/>
          <w:szCs w:val="18"/>
        </w:rPr>
        <w:t xml:space="preserve">ALONEY </w:t>
      </w:r>
      <w:r w:rsidRPr="008302BE">
        <w:rPr>
          <w:rFonts w:ascii="DeVinne" w:eastAsia="Times New Roman" w:hAnsi="DeVinne"/>
        </w:rPr>
        <w:t>of New York, Ms. M</w:t>
      </w:r>
      <w:r w:rsidRPr="008302BE">
        <w:rPr>
          <w:rFonts w:ascii="DeVinne" w:eastAsia="Times New Roman" w:hAnsi="DeVinne"/>
          <w:sz w:val="18"/>
          <w:szCs w:val="18"/>
        </w:rPr>
        <w:t>OORE</w:t>
      </w:r>
      <w:r w:rsidRPr="008302BE">
        <w:rPr>
          <w:rFonts w:ascii="DeVinne" w:eastAsia="Times New Roman" w:hAnsi="DeVinne"/>
        </w:rPr>
        <w:t>, Mrs. N</w:t>
      </w:r>
      <w:r w:rsidRPr="008302BE">
        <w:rPr>
          <w:rFonts w:ascii="DeVinne" w:eastAsia="Times New Roman" w:hAnsi="DeVinne"/>
          <w:sz w:val="18"/>
          <w:szCs w:val="18"/>
        </w:rPr>
        <w:t>APOLITANO</w:t>
      </w:r>
      <w:r w:rsidRPr="008302BE">
        <w:rPr>
          <w:rFonts w:ascii="DeVinne" w:eastAsia="Times New Roman" w:hAnsi="DeVinne"/>
        </w:rPr>
        <w:t>, Mr. P</w:t>
      </w:r>
      <w:r w:rsidRPr="008302BE">
        <w:rPr>
          <w:rFonts w:ascii="DeVinne" w:eastAsia="Times New Roman" w:hAnsi="DeVinne"/>
          <w:sz w:val="18"/>
          <w:szCs w:val="18"/>
        </w:rPr>
        <w:t>ALLONE</w:t>
      </w:r>
      <w:r w:rsidRPr="008302BE">
        <w:rPr>
          <w:rFonts w:ascii="DeVinne" w:eastAsia="Times New Roman" w:hAnsi="DeVinne"/>
        </w:rPr>
        <w:t>, Mr. P</w:t>
      </w:r>
      <w:r w:rsidRPr="008302BE">
        <w:rPr>
          <w:rFonts w:ascii="DeVinne" w:eastAsia="Times New Roman" w:hAnsi="DeVinne"/>
          <w:sz w:val="18"/>
          <w:szCs w:val="18"/>
        </w:rPr>
        <w:t>AYNE</w:t>
      </w:r>
      <w:r w:rsidRPr="008302BE">
        <w:rPr>
          <w:rFonts w:ascii="DeVinne" w:eastAsia="Times New Roman" w:hAnsi="DeVinne"/>
        </w:rPr>
        <w:t>, Mr. P</w:t>
      </w:r>
      <w:r w:rsidRPr="008302BE">
        <w:rPr>
          <w:rFonts w:ascii="DeVinne" w:eastAsia="Times New Roman" w:hAnsi="DeVinne"/>
          <w:sz w:val="18"/>
          <w:szCs w:val="18"/>
        </w:rPr>
        <w:t>ETERS</w:t>
      </w:r>
      <w:r w:rsidRPr="008302BE">
        <w:rPr>
          <w:rFonts w:ascii="DeVinne" w:eastAsia="Times New Roman" w:hAnsi="DeVinne"/>
        </w:rPr>
        <w:t>, Ms. P</w:t>
      </w:r>
      <w:r w:rsidRPr="008302BE">
        <w:rPr>
          <w:rFonts w:ascii="DeVinne" w:eastAsia="Times New Roman" w:hAnsi="DeVinne"/>
          <w:sz w:val="18"/>
          <w:szCs w:val="18"/>
        </w:rPr>
        <w:t>LASKETT</w:t>
      </w:r>
      <w:r w:rsidRPr="008302BE">
        <w:rPr>
          <w:rFonts w:ascii="DeVinne" w:eastAsia="Times New Roman" w:hAnsi="DeVinne"/>
        </w:rPr>
        <w:t>, Mr. P</w:t>
      </w:r>
      <w:r w:rsidRPr="008302BE">
        <w:rPr>
          <w:rFonts w:ascii="DeVinne" w:eastAsia="Times New Roman" w:hAnsi="DeVinne"/>
          <w:sz w:val="18"/>
          <w:szCs w:val="18"/>
        </w:rPr>
        <w:t>OCAN</w:t>
      </w:r>
      <w:r w:rsidRPr="008302BE">
        <w:rPr>
          <w:rFonts w:ascii="DeVinne" w:eastAsia="Times New Roman" w:hAnsi="DeVinne"/>
        </w:rPr>
        <w:t>, Mr. Q</w:t>
      </w:r>
      <w:r w:rsidRPr="008302BE">
        <w:rPr>
          <w:rFonts w:ascii="DeVinne" w:eastAsia="Times New Roman" w:hAnsi="DeVinne"/>
          <w:sz w:val="18"/>
          <w:szCs w:val="18"/>
        </w:rPr>
        <w:t>UIGLEY</w:t>
      </w:r>
      <w:r w:rsidRPr="008302BE">
        <w:rPr>
          <w:rFonts w:ascii="DeVinne" w:eastAsia="Times New Roman" w:hAnsi="DeVinne"/>
        </w:rPr>
        <w:t>, Mr. R</w:t>
      </w:r>
      <w:r w:rsidRPr="008302BE">
        <w:rPr>
          <w:rFonts w:ascii="DeVinne" w:eastAsia="Times New Roman" w:hAnsi="DeVinne"/>
          <w:sz w:val="18"/>
          <w:szCs w:val="18"/>
        </w:rPr>
        <w:t>ASKIN</w:t>
      </w:r>
      <w:r w:rsidRPr="008302BE">
        <w:rPr>
          <w:rFonts w:ascii="DeVinne" w:eastAsia="Times New Roman" w:hAnsi="DeVinne"/>
        </w:rPr>
        <w:t>, Mr. R</w:t>
      </w:r>
      <w:r w:rsidRPr="008302BE">
        <w:rPr>
          <w:rFonts w:ascii="DeVinne" w:eastAsia="Times New Roman" w:hAnsi="DeVinne"/>
          <w:sz w:val="18"/>
          <w:szCs w:val="18"/>
        </w:rPr>
        <w:t>ICHMOND</w:t>
      </w:r>
      <w:r w:rsidRPr="008302BE">
        <w:rPr>
          <w:rFonts w:ascii="DeVinne" w:eastAsia="Times New Roman" w:hAnsi="DeVinne"/>
        </w:rPr>
        <w:t>, Mr. R</w:t>
      </w:r>
      <w:r w:rsidRPr="008302BE">
        <w:rPr>
          <w:rFonts w:ascii="DeVinne" w:eastAsia="Times New Roman" w:hAnsi="DeVinne"/>
          <w:sz w:val="18"/>
          <w:szCs w:val="18"/>
        </w:rPr>
        <w:t>UPPERSBERGER</w:t>
      </w:r>
      <w:r w:rsidRPr="008302BE">
        <w:rPr>
          <w:rFonts w:ascii="DeVinne" w:eastAsia="Times New Roman" w:hAnsi="DeVinne"/>
        </w:rPr>
        <w:t>, Mr. R</w:t>
      </w:r>
      <w:r w:rsidRPr="008302BE">
        <w:rPr>
          <w:rFonts w:ascii="DeVinne" w:eastAsia="Times New Roman" w:hAnsi="DeVinne"/>
          <w:sz w:val="18"/>
          <w:szCs w:val="18"/>
        </w:rPr>
        <w:t>USH</w:t>
      </w:r>
      <w:r w:rsidRPr="008302BE">
        <w:rPr>
          <w:rFonts w:ascii="DeVinne" w:eastAsia="Times New Roman" w:hAnsi="DeVinne"/>
        </w:rPr>
        <w:t>, Mr. S</w:t>
      </w:r>
      <w:r w:rsidRPr="008302BE">
        <w:rPr>
          <w:rFonts w:ascii="DeVinne" w:eastAsia="Times New Roman" w:hAnsi="DeVinne"/>
          <w:sz w:val="18"/>
          <w:szCs w:val="18"/>
        </w:rPr>
        <w:t>ARBANES</w:t>
      </w:r>
      <w:r w:rsidRPr="008302BE">
        <w:rPr>
          <w:rFonts w:ascii="DeVinne" w:eastAsia="Times New Roman" w:hAnsi="DeVinne"/>
        </w:rPr>
        <w:t>, Ms. S</w:t>
      </w:r>
      <w:r w:rsidRPr="008302BE">
        <w:rPr>
          <w:rFonts w:ascii="DeVinne" w:eastAsia="Times New Roman" w:hAnsi="DeVinne"/>
          <w:sz w:val="18"/>
          <w:szCs w:val="18"/>
        </w:rPr>
        <w:t>CHAKOWSKY</w:t>
      </w:r>
      <w:r w:rsidRPr="008302BE">
        <w:rPr>
          <w:rFonts w:ascii="DeVinne" w:eastAsia="Times New Roman" w:hAnsi="DeVinne"/>
        </w:rPr>
        <w:t>, Mr. S</w:t>
      </w:r>
      <w:r w:rsidRPr="008302BE">
        <w:rPr>
          <w:rFonts w:ascii="DeVinne" w:eastAsia="Times New Roman" w:hAnsi="DeVinne"/>
          <w:sz w:val="18"/>
          <w:szCs w:val="18"/>
        </w:rPr>
        <w:t xml:space="preserve">COTT </w:t>
      </w:r>
      <w:r w:rsidRPr="008302BE">
        <w:rPr>
          <w:rFonts w:ascii="DeVinne" w:eastAsia="Times New Roman" w:hAnsi="DeVinne"/>
        </w:rPr>
        <w:t>of Virginia, Ms. S</w:t>
      </w:r>
      <w:r w:rsidRPr="008302BE">
        <w:rPr>
          <w:rFonts w:ascii="DeVinne" w:eastAsia="Times New Roman" w:hAnsi="DeVinne"/>
          <w:sz w:val="18"/>
          <w:szCs w:val="18"/>
        </w:rPr>
        <w:t>LAUGHTER</w:t>
      </w:r>
      <w:r w:rsidRPr="008302BE">
        <w:rPr>
          <w:rFonts w:ascii="DeVinne" w:eastAsia="Times New Roman" w:hAnsi="DeVinne"/>
        </w:rPr>
        <w:t>, Mr. T</w:t>
      </w:r>
      <w:r w:rsidRPr="008302BE">
        <w:rPr>
          <w:rFonts w:ascii="DeVinne" w:eastAsia="Times New Roman" w:hAnsi="DeVinne"/>
          <w:sz w:val="18"/>
          <w:szCs w:val="18"/>
        </w:rPr>
        <w:t xml:space="preserve">HOMPSON </w:t>
      </w:r>
      <w:r w:rsidRPr="008302BE">
        <w:rPr>
          <w:rFonts w:ascii="DeVinne" w:eastAsia="Times New Roman" w:hAnsi="DeVinne"/>
        </w:rPr>
        <w:t>of Mississippi, Ms. W</w:t>
      </w:r>
      <w:r w:rsidRPr="008302BE">
        <w:rPr>
          <w:rFonts w:ascii="DeVinne" w:eastAsia="Times New Roman" w:hAnsi="DeVinne"/>
          <w:sz w:val="18"/>
          <w:szCs w:val="18"/>
        </w:rPr>
        <w:t xml:space="preserve">ASSERMAN </w:t>
      </w:r>
      <w:r w:rsidRPr="008302BE">
        <w:rPr>
          <w:rFonts w:ascii="DeVinne" w:eastAsia="Times New Roman" w:hAnsi="DeVinne"/>
        </w:rPr>
        <w:t>S</w:t>
      </w:r>
      <w:r w:rsidRPr="008302BE">
        <w:rPr>
          <w:rFonts w:ascii="DeVinne" w:eastAsia="Times New Roman" w:hAnsi="DeVinne"/>
          <w:sz w:val="18"/>
          <w:szCs w:val="18"/>
        </w:rPr>
        <w:t>CHULTZ</w:t>
      </w:r>
      <w:r w:rsidRPr="008302BE">
        <w:rPr>
          <w:rFonts w:ascii="DeVinne" w:eastAsia="Times New Roman" w:hAnsi="DeVinne"/>
        </w:rPr>
        <w:t>, Mrs. W</w:t>
      </w:r>
      <w:r w:rsidRPr="008302BE">
        <w:rPr>
          <w:rFonts w:ascii="DeVinne" w:eastAsia="Times New Roman" w:hAnsi="DeVinne"/>
          <w:sz w:val="18"/>
          <w:szCs w:val="18"/>
        </w:rPr>
        <w:t xml:space="preserve">ATSON </w:t>
      </w:r>
      <w:r w:rsidRPr="008302BE">
        <w:rPr>
          <w:rFonts w:ascii="DeVinne" w:eastAsia="Times New Roman" w:hAnsi="DeVinne"/>
        </w:rPr>
        <w:t>C</w:t>
      </w:r>
      <w:r w:rsidRPr="008302BE">
        <w:rPr>
          <w:rFonts w:ascii="DeVinne" w:eastAsia="Times New Roman" w:hAnsi="DeVinne"/>
          <w:sz w:val="18"/>
          <w:szCs w:val="18"/>
        </w:rPr>
        <w:t>OLEMAN</w:t>
      </w:r>
      <w:r w:rsidRPr="008302BE">
        <w:rPr>
          <w:rFonts w:ascii="DeVinne" w:eastAsia="Times New Roman" w:hAnsi="DeVinne"/>
        </w:rPr>
        <w:t>, Ms. W</w:t>
      </w:r>
      <w:r w:rsidRPr="008302BE">
        <w:rPr>
          <w:rFonts w:ascii="DeVinne" w:eastAsia="Times New Roman" w:hAnsi="DeVinne"/>
          <w:sz w:val="18"/>
          <w:szCs w:val="18"/>
        </w:rPr>
        <w:t xml:space="preserve">ILSON </w:t>
      </w:r>
      <w:r w:rsidRPr="008302BE">
        <w:rPr>
          <w:rFonts w:ascii="DeVinne" w:eastAsia="Times New Roman" w:hAnsi="DeVinne"/>
        </w:rPr>
        <w:t>of Florida, and Ms. B</w:t>
      </w:r>
      <w:r w:rsidRPr="008302BE">
        <w:rPr>
          <w:rFonts w:ascii="DeVinne" w:eastAsia="Times New Roman" w:hAnsi="DeVinne"/>
          <w:sz w:val="18"/>
          <w:szCs w:val="18"/>
        </w:rPr>
        <w:t>ASS</w:t>
      </w:r>
      <w:r w:rsidR="00C843DD">
        <w:rPr>
          <w:rFonts w:ascii="DeVinne" w:eastAsia="Times New Roman" w:hAnsi="DeVinne"/>
        </w:rPr>
        <w:t>) sub</w:t>
      </w:r>
      <w:r w:rsidRPr="008302BE">
        <w:rPr>
          <w:rFonts w:ascii="DeVinne" w:eastAsia="Times New Roman" w:hAnsi="DeVinne"/>
        </w:rPr>
        <w:t xml:space="preserve">mitted the following resolution; which was referred to the Committee on Education and the Workforce </w:t>
      </w:r>
    </w:p>
    <w:p w:rsidR="00C66C54" w:rsidRPr="00C66C54" w:rsidRDefault="008302BE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843DD">
        <w:rPr>
          <w:rFonts w:ascii="Times New Roman" w:hAnsi="Times New Roman"/>
          <w:color w:val="000000"/>
          <w:sz w:val="24"/>
          <w:szCs w:val="24"/>
        </w:rPr>
        <w:t xml:space="preserve">H. Res 423 </w:t>
      </w:r>
      <w:r w:rsidR="00C843DD">
        <w:rPr>
          <w:rFonts w:ascii="Times New Roman" w:eastAsia="Times New Roman" w:hAnsi="Times New Roman"/>
          <w:sz w:val="24"/>
          <w:szCs w:val="24"/>
        </w:rPr>
        <w:t>c</w:t>
      </w:r>
      <w:r>
        <w:rPr>
          <w:rFonts w:ascii="Times New Roman" w:eastAsia="Times New Roman" w:hAnsi="Times New Roman"/>
          <w:sz w:val="24"/>
          <w:szCs w:val="24"/>
        </w:rPr>
        <w:t>ondemns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in the stronge</w:t>
      </w:r>
      <w:r>
        <w:rPr>
          <w:rFonts w:ascii="Times New Roman" w:eastAsia="Times New Roman" w:hAnsi="Times New Roman"/>
          <w:sz w:val="24"/>
          <w:szCs w:val="24"/>
        </w:rPr>
        <w:t>st terms the unprovoked and ra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>cially motivated murder of Lt. Richard W. Collins III in College Park, Maryland, on May 20, 2017, expressing concern for the rising tide o</w:t>
      </w:r>
      <w:r>
        <w:rPr>
          <w:rFonts w:ascii="Times New Roman" w:eastAsia="Times New Roman" w:hAnsi="Times New Roman"/>
          <w:sz w:val="24"/>
          <w:szCs w:val="24"/>
        </w:rPr>
        <w:t>f racist and hate-based activi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>ties being committed o</w:t>
      </w:r>
      <w:r w:rsidR="00C843DD">
        <w:rPr>
          <w:rFonts w:ascii="Times New Roman" w:eastAsia="Times New Roman" w:hAnsi="Times New Roman"/>
          <w:sz w:val="24"/>
          <w:szCs w:val="24"/>
        </w:rPr>
        <w:t>n our college campuses, and re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affirming our support for inclusion, diversity, and safety in our higher education institutions in the wake of these attacks. </w:t>
      </w:r>
    </w:p>
    <w:p w:rsidR="00C66C54" w:rsidRPr="00C66C54" w:rsidRDefault="008302BE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on May 20, 2017, Lt. Collins was heinously stabbed in the chest in an unprovoked attack at a bus-stop on the campus of the University of Maryland, College Park; </w:t>
      </w:r>
    </w:p>
    <w:p w:rsidR="00C66C54" w:rsidRPr="00C66C54" w:rsidRDefault="008302BE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his alleged attacker, Sean Christopher </w:t>
      </w:r>
      <w:proofErr w:type="spellStart"/>
      <w:r w:rsidR="00C66C54" w:rsidRPr="00C66C54">
        <w:rPr>
          <w:rFonts w:ascii="Times New Roman" w:eastAsia="Times New Roman" w:hAnsi="Times New Roman"/>
          <w:sz w:val="24"/>
          <w:szCs w:val="24"/>
        </w:rPr>
        <w:t>Urbanski</w:t>
      </w:r>
      <w:proofErr w:type="spellEnd"/>
      <w:r w:rsidR="00C66C54" w:rsidRPr="00C66C54">
        <w:rPr>
          <w:rFonts w:ascii="Times New Roman" w:eastAsia="Times New Roman" w:hAnsi="Times New Roman"/>
          <w:sz w:val="24"/>
          <w:szCs w:val="24"/>
        </w:rPr>
        <w:t>, had a known associat</w:t>
      </w:r>
      <w:r w:rsidR="00C66C54">
        <w:rPr>
          <w:rFonts w:ascii="Times New Roman" w:eastAsia="Times New Roman" w:hAnsi="Times New Roman"/>
          <w:sz w:val="24"/>
          <w:szCs w:val="24"/>
        </w:rPr>
        <w:t>ion with an Alt-Right White-su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premacist group called ‘‘Alt Reich: Nation’’;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lastRenderedPageBreak/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the incident took the life of Richard W. Collins III, who was recently commissioned as an officer in the United States Army, intelligence branch; and was killed two days before he was set to graduate with a business degree from Bowie State University;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the horrific attack on the campus of the University of Maryland is the latest in an escalating rise in racial and hate-motivated activities on college campuses tar- </w:t>
      </w:r>
      <w:proofErr w:type="spellStart"/>
      <w:r w:rsidR="00C66C54" w:rsidRPr="00C66C54">
        <w:rPr>
          <w:rFonts w:ascii="Times New Roman" w:eastAsia="Times New Roman" w:hAnsi="Times New Roman"/>
          <w:sz w:val="24"/>
          <w:szCs w:val="24"/>
        </w:rPr>
        <w:t>geting</w:t>
      </w:r>
      <w:proofErr w:type="spellEnd"/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Muslims, Jews, the disabled, immigrants, members of the LGBT community, and people of color;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the Anti-Defamation League and Southern Poverty Law Center have catalogued hate crimes in 33 States in recent months, including— </w:t>
      </w:r>
    </w:p>
    <w:p w:rsidR="00C66C54" w:rsidRPr="00C66C54" w:rsidRDefault="00C66C54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C66C54">
        <w:rPr>
          <w:rFonts w:ascii="Times New Roman" w:eastAsia="Times New Roman" w:hAnsi="Times New Roman"/>
          <w:b/>
          <w:sz w:val="24"/>
          <w:szCs w:val="24"/>
        </w:rPr>
        <w:t>(1)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 a noose was found on the campus of American University in Washington, DC, on the same day a Black woman became student body president; </w:t>
      </w:r>
    </w:p>
    <w:p w:rsidR="00C66C54" w:rsidRPr="00C66C54" w:rsidRDefault="00C66C54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C66C54">
        <w:rPr>
          <w:rFonts w:ascii="Times New Roman" w:eastAsia="Times New Roman" w:hAnsi="Times New Roman"/>
          <w:b/>
          <w:sz w:val="24"/>
          <w:szCs w:val="24"/>
        </w:rPr>
        <w:t>(2)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 posters at the University of Texas imploring </w:t>
      </w:r>
      <w:proofErr w:type="spellStart"/>
      <w:r w:rsidRPr="00C66C54">
        <w:rPr>
          <w:rFonts w:ascii="Times New Roman" w:eastAsia="Times New Roman" w:hAnsi="Times New Roman"/>
          <w:sz w:val="24"/>
          <w:szCs w:val="24"/>
        </w:rPr>
        <w:t>stu</w:t>
      </w:r>
      <w:proofErr w:type="spellEnd"/>
      <w:r w:rsidRPr="00C66C54">
        <w:rPr>
          <w:rFonts w:ascii="Times New Roman" w:eastAsia="Times New Roman" w:hAnsi="Times New Roman"/>
          <w:sz w:val="24"/>
          <w:szCs w:val="24"/>
        </w:rPr>
        <w:t xml:space="preserve">- dents to ‘‘report any and all illegal aliens. America is a White nation’’; </w:t>
      </w:r>
    </w:p>
    <w:p w:rsidR="00C66C54" w:rsidRPr="00C66C54" w:rsidRDefault="00C66C54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A81F3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66C54">
        <w:rPr>
          <w:rFonts w:ascii="Times New Roman" w:eastAsia="Times New Roman" w:hAnsi="Times New Roman"/>
          <w:b/>
          <w:sz w:val="24"/>
          <w:szCs w:val="24"/>
        </w:rPr>
        <w:t xml:space="preserve">(3) 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Adolf Hitler themed valentine’s cards stating ‘‘my love 4 u burns like </w:t>
      </w:r>
      <w:r w:rsidR="006A25C5">
        <w:rPr>
          <w:rFonts w:ascii="Times New Roman" w:eastAsia="Times New Roman" w:hAnsi="Times New Roman"/>
          <w:sz w:val="24"/>
          <w:szCs w:val="24"/>
        </w:rPr>
        <w:t>6,000 Jews’’ circulated at Cen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tral Michigan University; </w:t>
      </w:r>
    </w:p>
    <w:p w:rsidR="00C66C54" w:rsidRPr="00C66C54" w:rsidRDefault="00C66C54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C66C54">
        <w:rPr>
          <w:rFonts w:ascii="Times New Roman" w:eastAsia="Times New Roman" w:hAnsi="Times New Roman"/>
          <w:b/>
          <w:sz w:val="24"/>
          <w:szCs w:val="24"/>
        </w:rPr>
        <w:t>(4)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 flyers at the University of Pennsylvania asking onlookers to ‘‘imagine a Muslim-free America’’; and </w:t>
      </w:r>
    </w:p>
    <w:p w:rsidR="00C66C54" w:rsidRPr="00C66C54" w:rsidRDefault="00C66C54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C66C54">
        <w:rPr>
          <w:rFonts w:ascii="Times New Roman" w:eastAsia="Times New Roman" w:hAnsi="Times New Roman"/>
          <w:b/>
          <w:sz w:val="24"/>
          <w:szCs w:val="24"/>
        </w:rPr>
        <w:t>(5)</w:t>
      </w:r>
      <w:r w:rsidRPr="00C66C54">
        <w:rPr>
          <w:rFonts w:ascii="Times New Roman" w:eastAsia="Times New Roman" w:hAnsi="Times New Roman"/>
          <w:sz w:val="24"/>
          <w:szCs w:val="24"/>
        </w:rPr>
        <w:t xml:space="preserve"> printers were hacked and were forced to print anti-Semitic fliers at Vanderbilt University in Nashville, Tennessee;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a growing number of White, nationalist, racist, homophobic, anti-Semitic organizations are engaged in an unprecedented effort to attract and recruit young people on college campuses;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these extremist organizations have consciously made the decision to focus their</w:t>
      </w:r>
      <w:r>
        <w:rPr>
          <w:rFonts w:ascii="Times New Roman" w:eastAsia="Times New Roman" w:hAnsi="Times New Roman"/>
          <w:sz w:val="24"/>
          <w:szCs w:val="24"/>
        </w:rPr>
        <w:t xml:space="preserve"> outreach efforts on young peo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ple and students, employed a variety of tactics including fliers, online organizing, and bringing national leaders to speak, and have openly boasted of efforts to establish a physical presence on campus;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we have a responsibility to uphold the right to free speech that is protected by the United States Constitution, but we must not allow freedom of speech to be translated into hate-based activities and crimes;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long-time White supremacist Jared Taylor described the political landscape, a</w:t>
      </w:r>
      <w:r>
        <w:rPr>
          <w:rFonts w:ascii="Times New Roman" w:eastAsia="Times New Roman" w:hAnsi="Times New Roman"/>
          <w:sz w:val="24"/>
          <w:szCs w:val="24"/>
        </w:rPr>
        <w:t>s ‘‘a sign of rising White con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sciousness and that now is the time to press our advantage in every way possible’’;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we have avoided discussion regarding homegrown terrorists that are becoming radicalized on social media and college campuses; </w:t>
      </w:r>
    </w:p>
    <w:p w:rsidR="00C66C54" w:rsidRPr="00C66C54" w:rsidRDefault="00A81F31" w:rsidP="00C66C54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0669CF">
        <w:rPr>
          <w:rFonts w:ascii="Times New Roman" w:hAnsi="Times New Roman"/>
          <w:b/>
          <w:color w:val="000000"/>
          <w:sz w:val="24"/>
          <w:szCs w:val="24"/>
        </w:rPr>
        <w:t>WHEREAS</w:t>
      </w:r>
      <w:r w:rsidRPr="000669C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66C54" w:rsidRPr="00C66C54">
        <w:rPr>
          <w:rFonts w:ascii="Times New Roman" w:eastAsia="Times New Roman" w:hAnsi="Times New Roman"/>
          <w:sz w:val="24"/>
          <w:szCs w:val="24"/>
        </w:rPr>
        <w:t xml:space="preserve"> we must commit to do a better job at confronting hate in all forms, not just on college campuses, but ad- </w:t>
      </w:r>
    </w:p>
    <w:p w:rsidR="00604B4B" w:rsidRPr="00604B4B" w:rsidRDefault="00604B4B" w:rsidP="00604B4B">
      <w:pPr>
        <w:pStyle w:val="NormalWeb"/>
      </w:pPr>
      <w:r w:rsidRPr="000669CF">
        <w:rPr>
          <w:b/>
          <w:color w:val="000000"/>
        </w:rPr>
        <w:t>WHEREAS</w:t>
      </w:r>
      <w:r>
        <w:rPr>
          <w:b/>
          <w:color w:val="000000"/>
        </w:rPr>
        <w:t>,</w:t>
      </w:r>
      <w:r w:rsidRPr="00C66C54">
        <w:t xml:space="preserve"> the United States House of Representatives must come together and address the underlying issues leading to these unacceptable and heinous a</w:t>
      </w:r>
      <w:r>
        <w:t>ctions: Now, there-fore, be it</w:t>
      </w:r>
    </w:p>
    <w:p w:rsidR="00604B4B" w:rsidRDefault="006A25C5" w:rsidP="00604B4B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</w:rPr>
        <w:t>RESOLVED</w:t>
      </w:r>
      <w:r w:rsidR="00604B4B" w:rsidRPr="00604B4B">
        <w:rPr>
          <w:rFonts w:ascii="Times New Roman" w:eastAsia="Times New Roman" w:hAnsi="Times New Roman"/>
          <w:b/>
          <w:i/>
          <w:iCs/>
          <w:sz w:val="24"/>
          <w:szCs w:val="24"/>
        </w:rPr>
        <w:t>,</w:t>
      </w:r>
      <w:r w:rsidR="00604B4B" w:rsidRPr="00604B4B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="00604B4B" w:rsidRPr="00604B4B">
        <w:rPr>
          <w:rFonts w:ascii="Times New Roman" w:eastAsia="Times New Roman" w:hAnsi="Times New Roman"/>
          <w:sz w:val="24"/>
          <w:szCs w:val="24"/>
        </w:rPr>
        <w:t>That the House of Representatives—</w:t>
      </w:r>
      <w:r w:rsidR="00604B4B" w:rsidRPr="00604B4B">
        <w:rPr>
          <w:rFonts w:ascii="Times New Roman" w:eastAsia="Times New Roman" w:hAnsi="Times New Roman"/>
          <w:sz w:val="24"/>
          <w:szCs w:val="24"/>
        </w:rPr>
        <w:br/>
      </w:r>
    </w:p>
    <w:p w:rsidR="00604B4B" w:rsidRDefault="00604B4B" w:rsidP="00604B4B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604B4B">
        <w:rPr>
          <w:rFonts w:ascii="Times New Roman" w:eastAsia="Times New Roman" w:hAnsi="Times New Roman"/>
          <w:b/>
          <w:sz w:val="24"/>
          <w:szCs w:val="24"/>
        </w:rPr>
        <w:lastRenderedPageBreak/>
        <w:t>(1)</w:t>
      </w:r>
      <w:r w:rsidRPr="00604B4B">
        <w:rPr>
          <w:rFonts w:ascii="Times New Roman" w:eastAsia="Times New Roman" w:hAnsi="Times New Roman"/>
          <w:sz w:val="24"/>
          <w:szCs w:val="24"/>
        </w:rPr>
        <w:t xml:space="preserve"> condemns the recent attack in Maryland, on May 20, 2017, that resulted in the tragic loss of Lt. Richard Collins III and all other hate-motivated </w:t>
      </w:r>
      <w:r>
        <w:rPr>
          <w:rFonts w:ascii="Times New Roman" w:eastAsia="Times New Roman" w:hAnsi="Times New Roman"/>
          <w:sz w:val="24"/>
          <w:szCs w:val="24"/>
        </w:rPr>
        <w:t>inci</w:t>
      </w:r>
      <w:r w:rsidRPr="00604B4B">
        <w:rPr>
          <w:rFonts w:ascii="Times New Roman" w:eastAsia="Times New Roman" w:hAnsi="Times New Roman"/>
          <w:sz w:val="24"/>
          <w:szCs w:val="24"/>
        </w:rPr>
        <w:t>dents since the fall;</w:t>
      </w:r>
      <w:r w:rsidRPr="00604B4B">
        <w:rPr>
          <w:rFonts w:ascii="Times New Roman" w:eastAsia="Times New Roman" w:hAnsi="Times New Roman"/>
          <w:sz w:val="24"/>
          <w:szCs w:val="24"/>
        </w:rPr>
        <w:br/>
      </w:r>
    </w:p>
    <w:p w:rsidR="00604B4B" w:rsidRPr="00604B4B" w:rsidRDefault="00604B4B" w:rsidP="00604B4B">
      <w:pPr>
        <w:spacing w:before="100" w:beforeAutospacing="1" w:after="100" w:afterAutospacing="1"/>
        <w:jc w:val="left"/>
        <w:rPr>
          <w:rFonts w:ascii="Times New Roman" w:eastAsia="Times New Roman" w:hAnsi="Times New Roman"/>
          <w:i/>
          <w:iCs/>
          <w:sz w:val="24"/>
          <w:szCs w:val="24"/>
        </w:rPr>
      </w:pPr>
      <w:r w:rsidRPr="00604B4B">
        <w:rPr>
          <w:rFonts w:ascii="Times New Roman" w:eastAsia="Times New Roman" w:hAnsi="Times New Roman"/>
          <w:b/>
          <w:sz w:val="24"/>
          <w:szCs w:val="24"/>
        </w:rPr>
        <w:t>(2)</w:t>
      </w:r>
      <w:r w:rsidRPr="00604B4B">
        <w:rPr>
          <w:rFonts w:ascii="Times New Roman" w:eastAsia="Times New Roman" w:hAnsi="Times New Roman"/>
          <w:sz w:val="24"/>
          <w:szCs w:val="24"/>
        </w:rPr>
        <w:t xml:space="preserve"> acknowledges the efforts undertaken by the university officials at Maryland and across the country to respond to racism, extremism and hate, and create a safer cam</w:t>
      </w:r>
      <w:r>
        <w:rPr>
          <w:rFonts w:ascii="Times New Roman" w:eastAsia="Times New Roman" w:hAnsi="Times New Roman"/>
          <w:sz w:val="24"/>
          <w:szCs w:val="24"/>
        </w:rPr>
        <w:t>pus for all members of the com</w:t>
      </w:r>
      <w:r w:rsidRPr="00604B4B">
        <w:rPr>
          <w:rFonts w:ascii="Times New Roman" w:eastAsia="Times New Roman" w:hAnsi="Times New Roman"/>
          <w:sz w:val="24"/>
          <w:szCs w:val="24"/>
        </w:rPr>
        <w:t xml:space="preserve">munity; </w:t>
      </w:r>
    </w:p>
    <w:p w:rsidR="00604B4B" w:rsidRPr="00604B4B" w:rsidRDefault="00604B4B" w:rsidP="00604B4B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604B4B">
        <w:rPr>
          <w:rFonts w:ascii="Times New Roman" w:eastAsia="Times New Roman" w:hAnsi="Times New Roman"/>
          <w:b/>
          <w:sz w:val="24"/>
          <w:szCs w:val="24"/>
        </w:rPr>
        <w:t>(3)</w:t>
      </w:r>
      <w:r w:rsidRPr="00604B4B">
        <w:rPr>
          <w:rFonts w:ascii="Times New Roman" w:eastAsia="Times New Roman" w:hAnsi="Times New Roman"/>
          <w:sz w:val="24"/>
          <w:szCs w:val="24"/>
        </w:rPr>
        <w:t xml:space="preserve"> recognizes the persistent and growing threat posed by hate speech, efforts by extremist organizations to specifically target young people, and the normalization of these practices through platitudes about free speech; and </w:t>
      </w:r>
    </w:p>
    <w:p w:rsidR="00C66C54" w:rsidRPr="003B0E3D" w:rsidRDefault="00604B4B" w:rsidP="003B0E3D">
      <w:pPr>
        <w:spacing w:before="100" w:beforeAutospacing="1" w:after="100" w:afterAutospacing="1"/>
        <w:jc w:val="left"/>
        <w:rPr>
          <w:rFonts w:ascii="Times New Roman" w:eastAsia="Times New Roman" w:hAnsi="Times New Roman"/>
          <w:sz w:val="24"/>
          <w:szCs w:val="24"/>
        </w:rPr>
      </w:pPr>
      <w:r w:rsidRPr="00604B4B">
        <w:rPr>
          <w:rFonts w:ascii="Times New Roman" w:eastAsia="Times New Roman" w:hAnsi="Times New Roman"/>
          <w:sz w:val="24"/>
          <w:szCs w:val="24"/>
        </w:rPr>
        <w:t xml:space="preserve">(4) remains actively committed to offering solutions that promote open, tolerant, and safe learning environments that fully respect diversity on college campuses. </w:t>
      </w:r>
    </w:p>
    <w:p w:rsidR="004D462A" w:rsidRDefault="00E816FF" w:rsidP="003B0E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left"/>
        <w:rPr>
          <w:rFonts w:ascii="Times New Roman" w:hAnsi="Times New Roman"/>
          <w:b/>
          <w:color w:val="1A1A1A"/>
          <w:sz w:val="24"/>
          <w:szCs w:val="24"/>
        </w:rPr>
      </w:pPr>
      <w:r w:rsidRPr="004C6A04">
        <w:rPr>
          <w:rFonts w:ascii="Times New Roman" w:hAnsi="Times New Roman"/>
          <w:b/>
          <w:color w:val="1A1A1A"/>
          <w:sz w:val="24"/>
          <w:szCs w:val="24"/>
        </w:rPr>
        <w:t xml:space="preserve">THEREFORE, BE IT </w:t>
      </w:r>
      <w:r w:rsidR="00604B4B">
        <w:rPr>
          <w:rFonts w:ascii="Times New Roman" w:hAnsi="Times New Roman"/>
          <w:b/>
          <w:color w:val="1A1A1A"/>
          <w:sz w:val="24"/>
          <w:szCs w:val="24"/>
        </w:rPr>
        <w:t xml:space="preserve">FURTHER </w:t>
      </w:r>
      <w:r w:rsidRPr="004C6A04">
        <w:rPr>
          <w:rFonts w:ascii="Times New Roman" w:hAnsi="Times New Roman"/>
          <w:b/>
          <w:color w:val="1A1A1A"/>
          <w:sz w:val="24"/>
          <w:szCs w:val="24"/>
        </w:rPr>
        <w:t>RESOLVED:</w:t>
      </w:r>
    </w:p>
    <w:p w:rsidR="003B0E3D" w:rsidRPr="003B0E3D" w:rsidRDefault="003B0E3D" w:rsidP="003B0E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left"/>
        <w:rPr>
          <w:rFonts w:ascii="Times New Roman" w:hAnsi="Times New Roman"/>
          <w:b/>
          <w:color w:val="1A1A1A"/>
          <w:sz w:val="24"/>
          <w:szCs w:val="24"/>
        </w:rPr>
      </w:pPr>
    </w:p>
    <w:p w:rsidR="0099126B" w:rsidRPr="0099126B" w:rsidRDefault="00604B4B" w:rsidP="0003487C">
      <w:pPr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b/>
          <w:sz w:val="24"/>
          <w:szCs w:val="24"/>
        </w:rPr>
        <w:t>(5)</w:t>
      </w:r>
      <w:r w:rsidRPr="0099126B">
        <w:rPr>
          <w:rFonts w:ascii="Times New Roman" w:hAnsi="Times New Roman"/>
          <w:sz w:val="24"/>
          <w:szCs w:val="24"/>
        </w:rPr>
        <w:t xml:space="preserve"> The BIG National President will write a letter to Maryland 4</w:t>
      </w:r>
      <w:r w:rsidRPr="0099126B">
        <w:rPr>
          <w:rFonts w:ascii="Times New Roman" w:hAnsi="Times New Roman"/>
          <w:sz w:val="24"/>
          <w:szCs w:val="24"/>
          <w:vertAlign w:val="superscript"/>
        </w:rPr>
        <w:t>th</w:t>
      </w:r>
      <w:r w:rsidRPr="0099126B">
        <w:rPr>
          <w:rFonts w:ascii="Times New Roman" w:hAnsi="Times New Roman"/>
          <w:sz w:val="24"/>
          <w:szCs w:val="24"/>
        </w:rPr>
        <w:t xml:space="preserve"> District, the Honorable Congressman Anthony Brown expressing BIG total support of H. Res 423</w:t>
      </w:r>
      <w:r w:rsidR="006A25C5">
        <w:rPr>
          <w:rFonts w:ascii="Times New Roman" w:hAnsi="Times New Roman"/>
          <w:sz w:val="24"/>
          <w:szCs w:val="24"/>
        </w:rPr>
        <w:t>,</w:t>
      </w:r>
      <w:r w:rsidRPr="0099126B">
        <w:rPr>
          <w:rFonts w:ascii="Times New Roman" w:hAnsi="Times New Roman"/>
          <w:sz w:val="24"/>
          <w:szCs w:val="24"/>
        </w:rPr>
        <w:t xml:space="preserve"> </w:t>
      </w:r>
      <w:r w:rsidR="0099126B" w:rsidRPr="0099126B">
        <w:rPr>
          <w:rFonts w:ascii="Times New Roman" w:hAnsi="Times New Roman"/>
          <w:sz w:val="24"/>
          <w:szCs w:val="24"/>
        </w:rPr>
        <w:t xml:space="preserve">seeking to keep our higher institutions of learning a safe place from horrible hate crimes and acts of pervasive bigotry and </w:t>
      </w:r>
      <w:r w:rsidR="006A25C5">
        <w:rPr>
          <w:rFonts w:ascii="Times New Roman" w:hAnsi="Times New Roman"/>
          <w:sz w:val="24"/>
          <w:szCs w:val="24"/>
        </w:rPr>
        <w:t xml:space="preserve">FURTHER </w:t>
      </w:r>
      <w:r w:rsidR="0099126B" w:rsidRPr="0099126B">
        <w:rPr>
          <w:rFonts w:ascii="Times New Roman" w:hAnsi="Times New Roman"/>
          <w:sz w:val="24"/>
          <w:szCs w:val="24"/>
        </w:rPr>
        <w:t xml:space="preserve">offer BIG support in any way to promote H. Res 423. </w:t>
      </w:r>
    </w:p>
    <w:p w:rsidR="00604B4B" w:rsidRDefault="0099126B" w:rsidP="0003487C">
      <w:pPr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b/>
          <w:sz w:val="24"/>
          <w:szCs w:val="24"/>
        </w:rPr>
        <w:t>(6)</w:t>
      </w:r>
      <w:r w:rsidRPr="0099126B">
        <w:rPr>
          <w:rFonts w:ascii="Times New Roman" w:hAnsi="Times New Roman"/>
          <w:sz w:val="24"/>
          <w:szCs w:val="24"/>
        </w:rPr>
        <w:t xml:space="preserve"> The BIG letter will graciously ask Congressman Brown to extend BIG’s offer of </w:t>
      </w:r>
      <w:r w:rsidR="006A25C5">
        <w:rPr>
          <w:rFonts w:ascii="Times New Roman" w:hAnsi="Times New Roman"/>
          <w:sz w:val="24"/>
          <w:szCs w:val="24"/>
        </w:rPr>
        <w:t xml:space="preserve">unwavering </w:t>
      </w:r>
      <w:r w:rsidRPr="0099126B">
        <w:rPr>
          <w:rFonts w:ascii="Times New Roman" w:hAnsi="Times New Roman"/>
          <w:sz w:val="24"/>
          <w:szCs w:val="24"/>
        </w:rPr>
        <w:t>support to each of</w:t>
      </w:r>
      <w:r w:rsidR="00604B4B" w:rsidRPr="0099126B">
        <w:rPr>
          <w:rFonts w:ascii="Times New Roman" w:hAnsi="Times New Roman"/>
          <w:sz w:val="24"/>
          <w:szCs w:val="24"/>
        </w:rPr>
        <w:t xml:space="preserve"> </w:t>
      </w:r>
      <w:r w:rsidRPr="0099126B">
        <w:rPr>
          <w:rFonts w:ascii="Times New Roman" w:hAnsi="Times New Roman"/>
          <w:sz w:val="24"/>
          <w:szCs w:val="24"/>
        </w:rPr>
        <w:t xml:space="preserve">the Congressional members who have signed on </w:t>
      </w:r>
      <w:r w:rsidR="006A25C5">
        <w:rPr>
          <w:rFonts w:ascii="Times New Roman" w:hAnsi="Times New Roman"/>
          <w:sz w:val="24"/>
          <w:szCs w:val="24"/>
        </w:rPr>
        <w:t xml:space="preserve">(above) </w:t>
      </w:r>
      <w:r w:rsidRPr="0099126B">
        <w:rPr>
          <w:rFonts w:ascii="Times New Roman" w:hAnsi="Times New Roman"/>
          <w:sz w:val="24"/>
          <w:szCs w:val="24"/>
        </w:rPr>
        <w:t xml:space="preserve">to this Resolution. </w:t>
      </w:r>
    </w:p>
    <w:p w:rsidR="003B0E3D" w:rsidRPr="0099126B" w:rsidRDefault="003B0E3D" w:rsidP="0003487C">
      <w:pPr>
        <w:jc w:val="left"/>
        <w:rPr>
          <w:rFonts w:ascii="Times New Roman" w:hAnsi="Times New Roman"/>
          <w:sz w:val="24"/>
          <w:szCs w:val="24"/>
        </w:rPr>
      </w:pPr>
      <w:r w:rsidRPr="003B0E3D">
        <w:rPr>
          <w:rFonts w:ascii="Times New Roman" w:hAnsi="Times New Roman"/>
          <w:b/>
          <w:sz w:val="24"/>
          <w:szCs w:val="24"/>
        </w:rPr>
        <w:t>(7)</w:t>
      </w:r>
      <w:r>
        <w:rPr>
          <w:rFonts w:ascii="Times New Roman" w:hAnsi="Times New Roman"/>
          <w:sz w:val="24"/>
          <w:szCs w:val="24"/>
        </w:rPr>
        <w:t xml:space="preserve"> The BIG National President will write a letter to </w:t>
      </w:r>
      <w:r w:rsidRPr="003B0E3D">
        <w:rPr>
          <w:rFonts w:ascii="Times New Roman" w:eastAsia="Times New Roman" w:hAnsi="Times New Roman"/>
          <w:sz w:val="24"/>
          <w:szCs w:val="24"/>
        </w:rPr>
        <w:t>L</w:t>
      </w:r>
      <w:r w:rsidRPr="00C66C54">
        <w:rPr>
          <w:rFonts w:ascii="Times New Roman" w:eastAsia="Times New Roman" w:hAnsi="Times New Roman"/>
          <w:sz w:val="24"/>
          <w:szCs w:val="24"/>
        </w:rPr>
        <w:t>t. Richard W. Collins</w:t>
      </w:r>
      <w:r w:rsidRPr="003B0E3D">
        <w:rPr>
          <w:rFonts w:ascii="Times New Roman" w:eastAsia="Times New Roman" w:hAnsi="Times New Roman"/>
          <w:sz w:val="24"/>
          <w:szCs w:val="24"/>
        </w:rPr>
        <w:t xml:space="preserve"> next of kin expressing BIG’s condolences and support of H. Res 423 and offering any support possible to the family.</w:t>
      </w:r>
      <w:r>
        <w:rPr>
          <w:rFonts w:ascii="DeVinne" w:eastAsia="Times New Roman" w:hAnsi="DeVinne"/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816FF" w:rsidRPr="0099126B" w:rsidRDefault="00E816FF" w:rsidP="004D462A">
      <w:pPr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>Submitted by:</w:t>
      </w:r>
    </w:p>
    <w:p w:rsidR="00E816FF" w:rsidRPr="003A65EC" w:rsidRDefault="003B0E3D" w:rsidP="00E816FF">
      <w:pPr>
        <w:spacing w:after="0"/>
        <w:jc w:val="left"/>
        <w:rPr>
          <w:rFonts w:ascii="Mistral" w:hAnsi="Mistral"/>
          <w:i/>
          <w:sz w:val="36"/>
          <w:szCs w:val="36"/>
          <w:u w:val="single"/>
        </w:rPr>
      </w:pPr>
      <w:r w:rsidRPr="003A65EC">
        <w:rPr>
          <w:rFonts w:ascii="Mistral" w:hAnsi="Mistral"/>
          <w:i/>
          <w:sz w:val="36"/>
          <w:szCs w:val="36"/>
          <w:u w:val="single"/>
        </w:rPr>
        <w:t xml:space="preserve">Dr. </w:t>
      </w:r>
      <w:r w:rsidR="00E816FF" w:rsidRPr="003A65EC">
        <w:rPr>
          <w:rFonts w:ascii="Mistral" w:hAnsi="Mistral"/>
          <w:i/>
          <w:sz w:val="36"/>
          <w:szCs w:val="36"/>
          <w:u w:val="single"/>
        </w:rPr>
        <w:t>Matthew F. Fogg</w:t>
      </w:r>
    </w:p>
    <w:p w:rsidR="004C6A04" w:rsidRPr="0099126B" w:rsidRDefault="00454CCE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 xml:space="preserve">Dr. </w:t>
      </w:r>
      <w:r w:rsidR="00E816FF" w:rsidRPr="0099126B">
        <w:rPr>
          <w:rFonts w:ascii="Times New Roman" w:hAnsi="Times New Roman"/>
          <w:sz w:val="24"/>
          <w:szCs w:val="24"/>
        </w:rPr>
        <w:t>Matthew F. Fogg</w:t>
      </w:r>
    </w:p>
    <w:p w:rsidR="00E816FF" w:rsidRPr="0099126B" w:rsidRDefault="00E816FF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>BIG National 2</w:t>
      </w:r>
      <w:r w:rsidRPr="0099126B">
        <w:rPr>
          <w:rFonts w:ascii="Times New Roman" w:hAnsi="Times New Roman"/>
          <w:sz w:val="24"/>
          <w:szCs w:val="24"/>
          <w:vertAlign w:val="superscript"/>
        </w:rPr>
        <w:t>nd</w:t>
      </w:r>
      <w:r w:rsidRPr="0099126B">
        <w:rPr>
          <w:rFonts w:ascii="Times New Roman" w:hAnsi="Times New Roman"/>
          <w:sz w:val="24"/>
          <w:szCs w:val="24"/>
        </w:rPr>
        <w:t xml:space="preserve"> Vice President</w:t>
      </w:r>
    </w:p>
    <w:p w:rsidR="00E816FF" w:rsidRPr="0099126B" w:rsidRDefault="00E816FF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>BIG Region XI - Heritage Chapter President</w:t>
      </w:r>
    </w:p>
    <w:p w:rsidR="00E816FF" w:rsidRPr="0099126B" w:rsidRDefault="00E816FF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>Chief Deputy Unit</w:t>
      </w:r>
      <w:bookmarkStart w:id="0" w:name="_GoBack"/>
      <w:bookmarkEnd w:id="0"/>
      <w:r w:rsidRPr="0099126B">
        <w:rPr>
          <w:rFonts w:ascii="Times New Roman" w:hAnsi="Times New Roman"/>
          <w:sz w:val="24"/>
          <w:szCs w:val="24"/>
        </w:rPr>
        <w:t>ed States Marshal, ret.</w:t>
      </w:r>
    </w:p>
    <w:p w:rsidR="00454CCE" w:rsidRPr="003A65EC" w:rsidRDefault="00454CCE" w:rsidP="00454CCE">
      <w:pPr>
        <w:spacing w:after="0"/>
        <w:jc w:val="left"/>
        <w:rPr>
          <w:rFonts w:ascii="Mistral" w:hAnsi="Mistral"/>
          <w:sz w:val="36"/>
          <w:szCs w:val="36"/>
        </w:rPr>
      </w:pPr>
    </w:p>
    <w:p w:rsidR="00454CCE" w:rsidRPr="003A65EC" w:rsidRDefault="00454CCE" w:rsidP="00454CCE">
      <w:pPr>
        <w:spacing w:after="0"/>
        <w:jc w:val="left"/>
        <w:rPr>
          <w:rFonts w:ascii="Mistral" w:hAnsi="Mistral"/>
          <w:i/>
          <w:sz w:val="36"/>
          <w:szCs w:val="36"/>
          <w:u w:val="single"/>
        </w:rPr>
      </w:pPr>
      <w:r w:rsidRPr="003A65EC">
        <w:rPr>
          <w:rFonts w:ascii="Mistral" w:hAnsi="Mistral"/>
          <w:i/>
          <w:sz w:val="36"/>
          <w:szCs w:val="36"/>
          <w:u w:val="single"/>
        </w:rPr>
        <w:t>Ruth Benson</w:t>
      </w:r>
    </w:p>
    <w:p w:rsidR="00454CCE" w:rsidRPr="0099126B" w:rsidRDefault="00454CCE" w:rsidP="00454CCE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>Ms. Ruth Benson</w:t>
      </w:r>
    </w:p>
    <w:p w:rsidR="00454CCE" w:rsidRPr="0099126B" w:rsidRDefault="00454CCE" w:rsidP="00454CCE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 xml:space="preserve">BIG National Legislative Chair </w:t>
      </w:r>
    </w:p>
    <w:p w:rsidR="00454CCE" w:rsidRPr="0099126B" w:rsidRDefault="00454CCE" w:rsidP="00454CCE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 xml:space="preserve">  &amp; the entire legislative Committee </w:t>
      </w:r>
    </w:p>
    <w:p w:rsidR="00454CCE" w:rsidRPr="0099126B" w:rsidRDefault="00454CCE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</w:p>
    <w:p w:rsidR="00E816FF" w:rsidRPr="0099126B" w:rsidRDefault="007A1F73" w:rsidP="00E816FF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99126B">
        <w:rPr>
          <w:rFonts w:ascii="Times New Roman" w:hAnsi="Times New Roman"/>
          <w:sz w:val="24"/>
          <w:szCs w:val="24"/>
        </w:rPr>
        <w:t xml:space="preserve">June </w:t>
      </w:r>
      <w:r w:rsidR="00613B79" w:rsidRPr="0099126B">
        <w:rPr>
          <w:rFonts w:ascii="Times New Roman" w:hAnsi="Times New Roman"/>
          <w:sz w:val="24"/>
          <w:szCs w:val="24"/>
        </w:rPr>
        <w:t>8, 2018</w:t>
      </w:r>
    </w:p>
    <w:p w:rsidR="001C2A8C" w:rsidRPr="00335C83" w:rsidRDefault="001C2A8C" w:rsidP="00F24672">
      <w:pPr>
        <w:pStyle w:val="Heading1"/>
        <w:tabs>
          <w:tab w:val="left" w:pos="7920"/>
          <w:tab w:val="left" w:pos="9540"/>
        </w:tabs>
        <w:spacing w:before="0" w:beforeAutospacing="0" w:after="0" w:afterAutospacing="0"/>
        <w:ind w:right="72"/>
        <w:jc w:val="center"/>
        <w:rPr>
          <w:bCs w:val="0"/>
          <w:sz w:val="28"/>
          <w:szCs w:val="28"/>
        </w:rPr>
      </w:pPr>
    </w:p>
    <w:sectPr w:rsidR="001C2A8C" w:rsidRPr="00335C83" w:rsidSect="005633E2">
      <w:pgSz w:w="12240" w:h="15840"/>
      <w:pgMar w:top="27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nne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21E0E7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0000025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C2C1C21"/>
    <w:multiLevelType w:val="multilevel"/>
    <w:tmpl w:val="8B74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F84717"/>
    <w:multiLevelType w:val="hybridMultilevel"/>
    <w:tmpl w:val="DC8A4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577B8"/>
    <w:multiLevelType w:val="hybridMultilevel"/>
    <w:tmpl w:val="1018B66A"/>
    <w:lvl w:ilvl="0" w:tplc="3A706A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3443D"/>
    <w:multiLevelType w:val="multilevel"/>
    <w:tmpl w:val="136C5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430FEB"/>
    <w:multiLevelType w:val="multilevel"/>
    <w:tmpl w:val="B27C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2843C9"/>
    <w:multiLevelType w:val="hybridMultilevel"/>
    <w:tmpl w:val="5A10879E"/>
    <w:lvl w:ilvl="0" w:tplc="BB08947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74DDF"/>
    <w:multiLevelType w:val="hybridMultilevel"/>
    <w:tmpl w:val="48C637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0300EC"/>
    <w:multiLevelType w:val="hybridMultilevel"/>
    <w:tmpl w:val="8E3E6500"/>
    <w:lvl w:ilvl="0" w:tplc="4EEAD426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"/>
  </w:num>
  <w:num w:numId="4">
    <w:abstractNumId w:val="10"/>
  </w:num>
  <w:num w:numId="5">
    <w:abstractNumId w:val="15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14"/>
  </w:num>
  <w:num w:numId="14">
    <w:abstractNumId w:val="16"/>
  </w:num>
  <w:num w:numId="15">
    <w:abstractNumId w:val="11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31D"/>
    <w:rsid w:val="00001A8B"/>
    <w:rsid w:val="000254EC"/>
    <w:rsid w:val="0003487C"/>
    <w:rsid w:val="00042118"/>
    <w:rsid w:val="0004466A"/>
    <w:rsid w:val="000669CF"/>
    <w:rsid w:val="00074396"/>
    <w:rsid w:val="00084BF3"/>
    <w:rsid w:val="00097ECB"/>
    <w:rsid w:val="000A18AC"/>
    <w:rsid w:val="000A639F"/>
    <w:rsid w:val="000C1085"/>
    <w:rsid w:val="000C197D"/>
    <w:rsid w:val="000C788E"/>
    <w:rsid w:val="000D05E3"/>
    <w:rsid w:val="000D6855"/>
    <w:rsid w:val="000D77A3"/>
    <w:rsid w:val="000F2AAF"/>
    <w:rsid w:val="00111247"/>
    <w:rsid w:val="00126DCD"/>
    <w:rsid w:val="00132418"/>
    <w:rsid w:val="00161E3C"/>
    <w:rsid w:val="00176C92"/>
    <w:rsid w:val="00187068"/>
    <w:rsid w:val="001A5533"/>
    <w:rsid w:val="001C2A8C"/>
    <w:rsid w:val="001D53DB"/>
    <w:rsid w:val="001E3FD8"/>
    <w:rsid w:val="001E6FE8"/>
    <w:rsid w:val="00201222"/>
    <w:rsid w:val="00204257"/>
    <w:rsid w:val="00214069"/>
    <w:rsid w:val="00224342"/>
    <w:rsid w:val="0023586B"/>
    <w:rsid w:val="00262076"/>
    <w:rsid w:val="00263AA7"/>
    <w:rsid w:val="00274E3A"/>
    <w:rsid w:val="00280E79"/>
    <w:rsid w:val="0029326E"/>
    <w:rsid w:val="002A418D"/>
    <w:rsid w:val="002A5A0A"/>
    <w:rsid w:val="002A6448"/>
    <w:rsid w:val="002A68E0"/>
    <w:rsid w:val="002A72BB"/>
    <w:rsid w:val="002C166D"/>
    <w:rsid w:val="003134EB"/>
    <w:rsid w:val="00335C83"/>
    <w:rsid w:val="00342545"/>
    <w:rsid w:val="0034595F"/>
    <w:rsid w:val="0035723D"/>
    <w:rsid w:val="003618C7"/>
    <w:rsid w:val="003737A7"/>
    <w:rsid w:val="003763A3"/>
    <w:rsid w:val="003834AF"/>
    <w:rsid w:val="00384698"/>
    <w:rsid w:val="00391D28"/>
    <w:rsid w:val="003A165F"/>
    <w:rsid w:val="003A3DDC"/>
    <w:rsid w:val="003A65EC"/>
    <w:rsid w:val="003B0E3D"/>
    <w:rsid w:val="003C2481"/>
    <w:rsid w:val="003D1830"/>
    <w:rsid w:val="003E6316"/>
    <w:rsid w:val="00417F09"/>
    <w:rsid w:val="0042063D"/>
    <w:rsid w:val="00443434"/>
    <w:rsid w:val="00454CCE"/>
    <w:rsid w:val="00464BEB"/>
    <w:rsid w:val="00473267"/>
    <w:rsid w:val="0048034B"/>
    <w:rsid w:val="00482234"/>
    <w:rsid w:val="00493F59"/>
    <w:rsid w:val="004A39CB"/>
    <w:rsid w:val="004A6E68"/>
    <w:rsid w:val="004A74EA"/>
    <w:rsid w:val="004B4A8F"/>
    <w:rsid w:val="004C6A04"/>
    <w:rsid w:val="004D14F9"/>
    <w:rsid w:val="004D425D"/>
    <w:rsid w:val="004D462A"/>
    <w:rsid w:val="004E114D"/>
    <w:rsid w:val="004E12F9"/>
    <w:rsid w:val="004F2D1B"/>
    <w:rsid w:val="00520A26"/>
    <w:rsid w:val="00536EE6"/>
    <w:rsid w:val="005418A6"/>
    <w:rsid w:val="005633E2"/>
    <w:rsid w:val="00587726"/>
    <w:rsid w:val="005A0FBE"/>
    <w:rsid w:val="005C730F"/>
    <w:rsid w:val="005D491A"/>
    <w:rsid w:val="005E3C56"/>
    <w:rsid w:val="006028CE"/>
    <w:rsid w:val="00604B4B"/>
    <w:rsid w:val="006068B6"/>
    <w:rsid w:val="00613B79"/>
    <w:rsid w:val="006215CA"/>
    <w:rsid w:val="00622430"/>
    <w:rsid w:val="00634D6D"/>
    <w:rsid w:val="006457E2"/>
    <w:rsid w:val="0065484A"/>
    <w:rsid w:val="00655D78"/>
    <w:rsid w:val="006569D5"/>
    <w:rsid w:val="0066265D"/>
    <w:rsid w:val="00677F12"/>
    <w:rsid w:val="00683482"/>
    <w:rsid w:val="006A25C5"/>
    <w:rsid w:val="006B6D6F"/>
    <w:rsid w:val="006B7462"/>
    <w:rsid w:val="006C45A5"/>
    <w:rsid w:val="006D1E96"/>
    <w:rsid w:val="006E61E3"/>
    <w:rsid w:val="006F0E38"/>
    <w:rsid w:val="006F3707"/>
    <w:rsid w:val="00700BFC"/>
    <w:rsid w:val="00737182"/>
    <w:rsid w:val="00740634"/>
    <w:rsid w:val="00747DDC"/>
    <w:rsid w:val="00751F67"/>
    <w:rsid w:val="00752E84"/>
    <w:rsid w:val="007641DB"/>
    <w:rsid w:val="007808EE"/>
    <w:rsid w:val="00780B91"/>
    <w:rsid w:val="00782A1C"/>
    <w:rsid w:val="007857B3"/>
    <w:rsid w:val="00790B66"/>
    <w:rsid w:val="00797D8A"/>
    <w:rsid w:val="007A1F73"/>
    <w:rsid w:val="007A21D1"/>
    <w:rsid w:val="007B05F3"/>
    <w:rsid w:val="007B117E"/>
    <w:rsid w:val="007B283E"/>
    <w:rsid w:val="007C62FC"/>
    <w:rsid w:val="007C6F77"/>
    <w:rsid w:val="007F671D"/>
    <w:rsid w:val="007F673A"/>
    <w:rsid w:val="008050EA"/>
    <w:rsid w:val="00810D02"/>
    <w:rsid w:val="00815226"/>
    <w:rsid w:val="00826397"/>
    <w:rsid w:val="008302BE"/>
    <w:rsid w:val="00852B0B"/>
    <w:rsid w:val="00853CE0"/>
    <w:rsid w:val="00867D6D"/>
    <w:rsid w:val="00871955"/>
    <w:rsid w:val="0088175A"/>
    <w:rsid w:val="00892F05"/>
    <w:rsid w:val="008C63DD"/>
    <w:rsid w:val="008D10B9"/>
    <w:rsid w:val="008E07E9"/>
    <w:rsid w:val="008F29EC"/>
    <w:rsid w:val="0090190B"/>
    <w:rsid w:val="00916F6B"/>
    <w:rsid w:val="00922FA7"/>
    <w:rsid w:val="0092347F"/>
    <w:rsid w:val="009309CE"/>
    <w:rsid w:val="0094031D"/>
    <w:rsid w:val="00965908"/>
    <w:rsid w:val="00975A1B"/>
    <w:rsid w:val="00990B1B"/>
    <w:rsid w:val="0099126B"/>
    <w:rsid w:val="009941A2"/>
    <w:rsid w:val="009B1A8E"/>
    <w:rsid w:val="009C4A14"/>
    <w:rsid w:val="009D223E"/>
    <w:rsid w:val="009E2593"/>
    <w:rsid w:val="009F38F0"/>
    <w:rsid w:val="009F3F3E"/>
    <w:rsid w:val="009F67E9"/>
    <w:rsid w:val="00A238CC"/>
    <w:rsid w:val="00A37F99"/>
    <w:rsid w:val="00A5407E"/>
    <w:rsid w:val="00A545B4"/>
    <w:rsid w:val="00A62C42"/>
    <w:rsid w:val="00A66B91"/>
    <w:rsid w:val="00A81F31"/>
    <w:rsid w:val="00A83957"/>
    <w:rsid w:val="00AB2A2E"/>
    <w:rsid w:val="00AB5F66"/>
    <w:rsid w:val="00AC359D"/>
    <w:rsid w:val="00AD17EA"/>
    <w:rsid w:val="00B00593"/>
    <w:rsid w:val="00B16D21"/>
    <w:rsid w:val="00B506C5"/>
    <w:rsid w:val="00B6692D"/>
    <w:rsid w:val="00B705F7"/>
    <w:rsid w:val="00B7251E"/>
    <w:rsid w:val="00B94EC7"/>
    <w:rsid w:val="00BA47C0"/>
    <w:rsid w:val="00BB74F0"/>
    <w:rsid w:val="00BC621E"/>
    <w:rsid w:val="00BD3829"/>
    <w:rsid w:val="00BD3F6F"/>
    <w:rsid w:val="00C031A6"/>
    <w:rsid w:val="00C05224"/>
    <w:rsid w:val="00C06119"/>
    <w:rsid w:val="00C10719"/>
    <w:rsid w:val="00C3636D"/>
    <w:rsid w:val="00C373F1"/>
    <w:rsid w:val="00C6631A"/>
    <w:rsid w:val="00C66C54"/>
    <w:rsid w:val="00C843DD"/>
    <w:rsid w:val="00C906EC"/>
    <w:rsid w:val="00C9215D"/>
    <w:rsid w:val="00CA171B"/>
    <w:rsid w:val="00CA5624"/>
    <w:rsid w:val="00CB1966"/>
    <w:rsid w:val="00CB2065"/>
    <w:rsid w:val="00CB72F5"/>
    <w:rsid w:val="00CC3BB0"/>
    <w:rsid w:val="00CC48CB"/>
    <w:rsid w:val="00CD15AC"/>
    <w:rsid w:val="00CD28A9"/>
    <w:rsid w:val="00CE3CC2"/>
    <w:rsid w:val="00CF5F4A"/>
    <w:rsid w:val="00CF664A"/>
    <w:rsid w:val="00D23273"/>
    <w:rsid w:val="00D33CAF"/>
    <w:rsid w:val="00D412CE"/>
    <w:rsid w:val="00D64BFE"/>
    <w:rsid w:val="00D6561A"/>
    <w:rsid w:val="00D71B87"/>
    <w:rsid w:val="00D76611"/>
    <w:rsid w:val="00D8060C"/>
    <w:rsid w:val="00D82DDF"/>
    <w:rsid w:val="00D92A2E"/>
    <w:rsid w:val="00D93AEB"/>
    <w:rsid w:val="00D94CCF"/>
    <w:rsid w:val="00D97CE6"/>
    <w:rsid w:val="00DA33CA"/>
    <w:rsid w:val="00DA59D9"/>
    <w:rsid w:val="00DC1F54"/>
    <w:rsid w:val="00DD6B5E"/>
    <w:rsid w:val="00DD6D25"/>
    <w:rsid w:val="00DD7A4C"/>
    <w:rsid w:val="00DF706F"/>
    <w:rsid w:val="00E054AD"/>
    <w:rsid w:val="00E10677"/>
    <w:rsid w:val="00E11CDD"/>
    <w:rsid w:val="00E36680"/>
    <w:rsid w:val="00E4511D"/>
    <w:rsid w:val="00E454A3"/>
    <w:rsid w:val="00E474B4"/>
    <w:rsid w:val="00E50112"/>
    <w:rsid w:val="00E55988"/>
    <w:rsid w:val="00E65FB1"/>
    <w:rsid w:val="00E72DFC"/>
    <w:rsid w:val="00E752F1"/>
    <w:rsid w:val="00E816FF"/>
    <w:rsid w:val="00EA0F1A"/>
    <w:rsid w:val="00ED4B4B"/>
    <w:rsid w:val="00ED7929"/>
    <w:rsid w:val="00EE2DAB"/>
    <w:rsid w:val="00EE4E8B"/>
    <w:rsid w:val="00F049C1"/>
    <w:rsid w:val="00F05565"/>
    <w:rsid w:val="00F12BC9"/>
    <w:rsid w:val="00F14D5A"/>
    <w:rsid w:val="00F20282"/>
    <w:rsid w:val="00F24672"/>
    <w:rsid w:val="00F33232"/>
    <w:rsid w:val="00F557BA"/>
    <w:rsid w:val="00F56A09"/>
    <w:rsid w:val="00F63472"/>
    <w:rsid w:val="00F71941"/>
    <w:rsid w:val="00F8073B"/>
    <w:rsid w:val="00FA41B7"/>
    <w:rsid w:val="00FB45DB"/>
    <w:rsid w:val="00FC2878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850C6D"/>
  <w15:chartTrackingRefBased/>
  <w15:docId w15:val="{9DEFE582-88DD-493B-A880-8DAD186D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74B4"/>
    <w:pPr>
      <w:spacing w:after="225"/>
      <w:jc w:val="right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94031D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031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9403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link w:val="Heading2"/>
    <w:uiPriority w:val="9"/>
    <w:semiHidden/>
    <w:rsid w:val="0094031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semiHidden/>
    <w:rsid w:val="004B4A8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A0F1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8175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MediumGrid1-Accent21">
    <w:name w:val="Medium Grid 1 - Accent 21"/>
    <w:basedOn w:val="Normal"/>
    <w:uiPriority w:val="34"/>
    <w:qFormat/>
    <w:rsid w:val="00F14D5A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BC621E"/>
    <w:rPr>
      <w:color w:val="954F72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816FF"/>
    <w:pPr>
      <w:spacing w:after="0"/>
      <w:jc w:val="left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6FF"/>
  </w:style>
  <w:style w:type="character" w:styleId="UnresolvedMention">
    <w:name w:val="Unresolved Mention"/>
    <w:basedOn w:val="DefaultParagraphFont"/>
    <w:uiPriority w:val="99"/>
    <w:semiHidden/>
    <w:unhideWhenUsed/>
    <w:rsid w:val="00EE2DAB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6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6C54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0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64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7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6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1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9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27989">
                  <w:blockQuote w:val="1"/>
                  <w:marLeft w:val="720"/>
                  <w:marRight w:val="72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9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1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5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2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9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7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3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7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83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2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10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78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69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1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1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34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84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7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5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1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0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5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2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16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yurl.com/y74axb4f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8F284-203D-784F-A905-6F188FA0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31st National Delegates Assembly</vt:lpstr>
    </vt:vector>
  </TitlesOfParts>
  <Company>Toshiba</Company>
  <LinksUpToDate>false</LinksUpToDate>
  <CharactersWithSpaces>7629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http://tinyurl.com/yalw6kgm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31st National Delegates Assembly</dc:title>
  <dc:subject/>
  <dc:creator>US Marshal</dc:creator>
  <cp:keywords/>
  <cp:lastModifiedBy>usmarshal.fogg@gmail.com</cp:lastModifiedBy>
  <cp:revision>2</cp:revision>
  <cp:lastPrinted>2015-06-11T12:52:00Z</cp:lastPrinted>
  <dcterms:created xsi:type="dcterms:W3CDTF">2018-06-10T01:33:00Z</dcterms:created>
  <dcterms:modified xsi:type="dcterms:W3CDTF">2018-06-10T01:33:00Z</dcterms:modified>
</cp:coreProperties>
</file>